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6F5C7D41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8C4600">
        <w:rPr>
          <w:rFonts w:eastAsia="Times New Roman"/>
          <w:lang w:eastAsia="ru-RU"/>
        </w:rPr>
        <w:t>10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205</w:t>
      </w:r>
      <w:r w:rsidR="008C4600">
        <w:rPr>
          <w:rFonts w:eastAsia="Times New Roman"/>
          <w:lang w:eastAsia="ru-RU"/>
        </w:rPr>
        <w:t>8</w:t>
      </w:r>
    </w:p>
    <w:p w14:paraId="7B9A9F26" w14:textId="77777777" w:rsidR="00552C28" w:rsidRDefault="00552C28" w:rsidP="00552C28">
      <w:pPr>
        <w:tabs>
          <w:tab w:val="left" w:pos="6237"/>
        </w:tabs>
        <w:ind w:firstLine="0"/>
        <w:jc w:val="center"/>
        <w:rPr>
          <w:b/>
          <w:bCs/>
        </w:rPr>
      </w:pPr>
    </w:p>
    <w:p w14:paraId="16B917F7" w14:textId="6E565E56" w:rsidR="006A5F2B" w:rsidRPr="006A5F2B" w:rsidRDefault="006A5F2B" w:rsidP="006A5F2B">
      <w:pPr>
        <w:ind w:firstLine="0"/>
        <w:jc w:val="center"/>
        <w:rPr>
          <w:b/>
          <w:bCs/>
        </w:rPr>
      </w:pPr>
      <w:r w:rsidRPr="006A5F2B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C55902">
        <w:rPr>
          <w:b/>
          <w:bCs/>
        </w:rPr>
        <w:t>от 05.07.2024 № 1368</w:t>
      </w:r>
      <w:r w:rsidRPr="006A5F2B">
        <w:rPr>
          <w:b/>
          <w:bCs/>
        </w:rPr>
        <w:t xml:space="preserve"> «О порядке предоставления субсидий на реализацию мероприятий по обеспечению удаленных населенных пунктов товарами первой необходимости в целях достижения </w:t>
      </w:r>
      <w:proofErr w:type="gramStart"/>
      <w:r w:rsidRPr="006A5F2B">
        <w:rPr>
          <w:b/>
          <w:bCs/>
        </w:rPr>
        <w:t>результата</w:t>
      </w:r>
      <w:proofErr w:type="gramEnd"/>
      <w:r w:rsidRPr="006A5F2B">
        <w:rPr>
          <w:b/>
          <w:bCs/>
        </w:rPr>
        <w:t xml:space="preserve"> по количеству приобретенных автомагазинов (автолавок) субъектами малого и среднего предпринимательства Балахнинского муниципального округа Нижегородской области»</w:t>
      </w:r>
    </w:p>
    <w:p w14:paraId="4874DB0F" w14:textId="77777777" w:rsidR="0047056C" w:rsidRPr="006A5F2B" w:rsidRDefault="0047056C" w:rsidP="006A5F2B">
      <w:pPr>
        <w:ind w:firstLine="0"/>
        <w:jc w:val="center"/>
      </w:pPr>
    </w:p>
    <w:p w14:paraId="65F89C6D" w14:textId="7C36514B" w:rsidR="006A5F2B" w:rsidRPr="006A5F2B" w:rsidRDefault="006A5F2B" w:rsidP="006A5F2B">
      <w:pPr>
        <w:spacing w:line="360" w:lineRule="auto"/>
        <w:ind w:firstLine="567"/>
      </w:pPr>
      <w:r w:rsidRPr="006A5F2B"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r w:rsidRPr="006A5F2B">
        <w:rPr>
          <w:b/>
          <w:bCs/>
        </w:rPr>
        <w:t>п о с т а н о в л я е т:</w:t>
      </w:r>
    </w:p>
    <w:p w14:paraId="0D95E21C" w14:textId="3AFD3AF7" w:rsidR="006A5F2B" w:rsidRPr="006A5F2B" w:rsidRDefault="006A5F2B" w:rsidP="006A5F2B">
      <w:pPr>
        <w:spacing w:line="360" w:lineRule="auto"/>
        <w:ind w:firstLine="567"/>
      </w:pPr>
      <w:r w:rsidRPr="006A5F2B">
        <w:t xml:space="preserve">1. В постановление администрации Балахнинского муниципального округа Нижегородской области </w:t>
      </w:r>
      <w:r w:rsidRPr="00C55902">
        <w:t>от 05.07.2024 № 1368</w:t>
      </w:r>
      <w:r w:rsidRPr="006A5F2B">
        <w:t xml:space="preserve"> «О порядке предоставления субсидий на реализацию мероприятий по обеспечению удаленных населенных пунктов товарами первой необходимости в целях достижения </w:t>
      </w:r>
      <w:proofErr w:type="gramStart"/>
      <w:r w:rsidRPr="006A5F2B">
        <w:t>результата</w:t>
      </w:r>
      <w:proofErr w:type="gramEnd"/>
      <w:r w:rsidRPr="006A5F2B">
        <w:t xml:space="preserve"> по количеству приобретенных автомагазинов (автолавок) субъектами малого и среднего предпринимательства Балахнинского муниципального округа Нижегородской области» (с изменениями, внесенными постановлениями администрации Балахнинского муниципального округа Нижегородской области </w:t>
      </w:r>
      <w:r w:rsidRPr="00C55902">
        <w:t>от 09.10.2024 № 2097</w:t>
      </w:r>
      <w:r w:rsidRPr="006A5F2B">
        <w:t xml:space="preserve">, </w:t>
      </w:r>
      <w:r w:rsidRPr="00C55902">
        <w:t>от 12.11.2024 № 2364</w:t>
      </w:r>
      <w:r w:rsidRPr="006A5F2B">
        <w:t xml:space="preserve">) (далее - Постановление) внести следующие изменения: </w:t>
      </w:r>
    </w:p>
    <w:p w14:paraId="4A0FFDD9" w14:textId="1092A93A" w:rsidR="006A5F2B" w:rsidRPr="006A5F2B" w:rsidRDefault="006A5F2B" w:rsidP="006A5F2B">
      <w:pPr>
        <w:spacing w:line="360" w:lineRule="auto"/>
        <w:ind w:firstLine="567"/>
      </w:pPr>
      <w:r w:rsidRPr="006A5F2B">
        <w:t>1.1. Пункт 1.6 раздела 1 «Общие положения» приложения 1 «Порядок предоставления субсидий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 Балахнинского муниципального округа Нижегородской области» к Постановлению изложить в следующей редакции:</w:t>
      </w:r>
    </w:p>
    <w:p w14:paraId="628A5814" w14:textId="3DE0016E" w:rsidR="006A5F2B" w:rsidRPr="006A5F2B" w:rsidRDefault="006A5F2B" w:rsidP="006A5F2B">
      <w:pPr>
        <w:spacing w:line="360" w:lineRule="auto"/>
        <w:ind w:firstLine="567"/>
      </w:pPr>
      <w:r w:rsidRPr="006A5F2B">
        <w:lastRenderedPageBreak/>
        <w:t>«1.6. Информация о Субсидии, в том числе предусмотренной законом (решением) о бюджете (законом (решением) о внесении изменений в закон (решение) о бюджете) размещается на едином портале бюджетной системы Российской Федерации в информационно-телекоммуникационной сети «Интернет»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Субсидии до главных распорядителей бюджетных средств».</w:t>
      </w:r>
    </w:p>
    <w:p w14:paraId="7061E6D5" w14:textId="77777777" w:rsidR="006A5F2B" w:rsidRPr="006A5F2B" w:rsidRDefault="006A5F2B" w:rsidP="006A5F2B">
      <w:pPr>
        <w:spacing w:line="360" w:lineRule="auto"/>
        <w:ind w:firstLine="567"/>
      </w:pPr>
      <w:r w:rsidRPr="006A5F2B">
        <w:t>2. Управлению организационной и проектной деятельности администрации Балахнинского муниципального округа Нижегородской области (П.М. Егорова)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76E164F9" w14:textId="77777777" w:rsidR="006A5F2B" w:rsidRPr="006A5F2B" w:rsidRDefault="006A5F2B" w:rsidP="006A5F2B">
      <w:pPr>
        <w:spacing w:line="360" w:lineRule="auto"/>
        <w:ind w:firstLine="567"/>
      </w:pPr>
      <w:r w:rsidRPr="006A5F2B">
        <w:t>3. Настоящее постановление вступает в силу после официального опубликования.</w:t>
      </w:r>
    </w:p>
    <w:p w14:paraId="3FEB9E5E" w14:textId="77777777" w:rsidR="006A5F2B" w:rsidRPr="006A5F2B" w:rsidRDefault="006A5F2B" w:rsidP="006A5F2B">
      <w:pPr>
        <w:spacing w:line="360" w:lineRule="auto"/>
        <w:ind w:firstLine="567"/>
      </w:pPr>
      <w:r w:rsidRPr="006A5F2B">
        <w:t>4. Контроль за исполнением настоящего постановления возложить на заместителя главы администрации (А.А. Чагаев).</w:t>
      </w:r>
    </w:p>
    <w:p w14:paraId="4D274401" w14:textId="77777777" w:rsidR="006A5F2B" w:rsidRPr="006A5F2B" w:rsidRDefault="006A5F2B" w:rsidP="006A5F2B">
      <w:pPr>
        <w:ind w:firstLine="0"/>
      </w:pPr>
    </w:p>
    <w:p w14:paraId="7668BB9E" w14:textId="77777777" w:rsidR="006A5F2B" w:rsidRPr="006A5F2B" w:rsidRDefault="006A5F2B" w:rsidP="006A5F2B">
      <w:pPr>
        <w:ind w:firstLine="0"/>
      </w:pPr>
    </w:p>
    <w:p w14:paraId="2AF293C3" w14:textId="721F1FDD" w:rsidR="006A5F2B" w:rsidRPr="006A5F2B" w:rsidRDefault="006A5F2B" w:rsidP="006A5F2B">
      <w:pPr>
        <w:ind w:firstLine="0"/>
      </w:pPr>
      <w:proofErr w:type="spellStart"/>
      <w:r w:rsidRPr="006A5F2B">
        <w:t>Врип</w:t>
      </w:r>
      <w:proofErr w:type="spellEnd"/>
      <w:r w:rsidRPr="006A5F2B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A5F2B">
        <w:t xml:space="preserve">И.И. </w:t>
      </w:r>
      <w:proofErr w:type="spellStart"/>
      <w:r w:rsidRPr="006A5F2B">
        <w:t>Фирер</w:t>
      </w:r>
      <w:bookmarkStart w:id="0" w:name="_GoBack"/>
      <w:bookmarkEnd w:id="0"/>
      <w:proofErr w:type="spellEnd"/>
    </w:p>
    <w:p w14:paraId="238F56E1" w14:textId="77777777" w:rsidR="006A5F2B" w:rsidRPr="006A5F2B" w:rsidRDefault="006A5F2B" w:rsidP="006A5F2B">
      <w:pPr>
        <w:ind w:firstLine="0"/>
      </w:pPr>
    </w:p>
    <w:sectPr w:rsidR="006A5F2B" w:rsidRPr="006A5F2B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41A83D" w14:textId="77777777" w:rsidR="00D066D6" w:rsidRDefault="00D066D6" w:rsidP="007F0268">
      <w:r>
        <w:separator/>
      </w:r>
    </w:p>
  </w:endnote>
  <w:endnote w:type="continuationSeparator" w:id="0">
    <w:p w14:paraId="1F38F554" w14:textId="77777777" w:rsidR="00D066D6" w:rsidRDefault="00D066D6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6704EF" w14:textId="77777777" w:rsidR="00D066D6" w:rsidRDefault="00D066D6" w:rsidP="007F0268">
      <w:r>
        <w:separator/>
      </w:r>
    </w:p>
  </w:footnote>
  <w:footnote w:type="continuationSeparator" w:id="0">
    <w:p w14:paraId="3CA0867E" w14:textId="77777777" w:rsidR="00D066D6" w:rsidRDefault="00D066D6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1D5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5F2B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902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6D6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2E480-92A7-41D1-B032-881C54507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2026-08-11T09:16:00Z</dcterms:created>
  <dcterms:modified xsi:type="dcterms:W3CDTF">2026-08-11T13:14:00Z</dcterms:modified>
</cp:coreProperties>
</file>