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B3B9B" w14:textId="77777777" w:rsidR="00A06D79" w:rsidRPr="00E21790" w:rsidRDefault="00A06D79" w:rsidP="00A06D79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>
        <w:rPr>
          <w:rFonts w:eastAsia="Times New Roman"/>
          <w:b/>
          <w:sz w:val="32"/>
          <w:lang w:eastAsia="ru-RU"/>
        </w:rPr>
        <w:t xml:space="preserve"> </w:t>
      </w:r>
    </w:p>
    <w:p w14:paraId="0D8A9A74" w14:textId="77777777" w:rsidR="00A06D79" w:rsidRPr="00E21790" w:rsidRDefault="00A06D79" w:rsidP="00A06D79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>
        <w:rPr>
          <w:rFonts w:eastAsia="Times New Roman"/>
          <w:b/>
          <w:sz w:val="32"/>
          <w:lang w:eastAsia="ru-RU"/>
        </w:rPr>
        <w:t xml:space="preserve"> округа</w:t>
      </w:r>
    </w:p>
    <w:p w14:paraId="19541269" w14:textId="77777777" w:rsidR="00A06D79" w:rsidRPr="00E21790" w:rsidRDefault="00A06D79" w:rsidP="00A06D79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4952F772" w14:textId="77777777" w:rsidR="00A06D79" w:rsidRPr="00E21790" w:rsidRDefault="00A06D79" w:rsidP="00A06D79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0EEBBE30" w14:textId="77777777" w:rsidR="00A06D79" w:rsidRPr="00E21790" w:rsidRDefault="00A06D79" w:rsidP="00A06D79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04EBEEE3" w14:textId="77777777" w:rsidR="00A06D79" w:rsidRDefault="00A06D79" w:rsidP="00A06D79">
      <w:pPr>
        <w:ind w:firstLine="0"/>
        <w:jc w:val="center"/>
        <w:rPr>
          <w:b/>
          <w:bCs/>
        </w:rPr>
      </w:pPr>
    </w:p>
    <w:p w14:paraId="6A383DD3" w14:textId="77777777" w:rsidR="00A06D79" w:rsidRDefault="00A06D79" w:rsidP="00A06D79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18.02.2026 № 379</w:t>
      </w:r>
    </w:p>
    <w:p w14:paraId="0AA8ACCF" w14:textId="77777777" w:rsidR="00A06D79" w:rsidRDefault="00A06D79" w:rsidP="00A06D79">
      <w:pPr>
        <w:ind w:firstLine="0"/>
        <w:jc w:val="center"/>
        <w:rPr>
          <w:b/>
          <w:bCs/>
        </w:rPr>
      </w:pPr>
    </w:p>
    <w:p w14:paraId="03FA3CEC" w14:textId="77777777" w:rsidR="00A06D79" w:rsidRPr="00026D55" w:rsidRDefault="00A06D79" w:rsidP="00A06D79">
      <w:pPr>
        <w:ind w:firstLine="0"/>
        <w:jc w:val="center"/>
        <w:rPr>
          <w:b/>
          <w:bCs/>
        </w:rPr>
      </w:pPr>
      <w:r w:rsidRPr="00026D55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hyperlink r:id="rId9" w:tooltip="&quot;О порядке 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...&quot;" w:history="1">
        <w:r w:rsidRPr="00026D55">
          <w:rPr>
            <w:rStyle w:val="a9"/>
            <w:b/>
            <w:bCs/>
            <w:color w:val="E48B00"/>
          </w:rPr>
          <w:t>от 25.06.2021 № 1178</w:t>
        </w:r>
      </w:hyperlink>
      <w:r w:rsidRPr="00026D55">
        <w:rPr>
          <w:b/>
          <w:bCs/>
        </w:rPr>
        <w:t xml:space="preserve"> «О порядке 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области»</w:t>
      </w:r>
    </w:p>
    <w:p w14:paraId="31FFD44B" w14:textId="77777777" w:rsidR="00A06D79" w:rsidRPr="00026D55" w:rsidRDefault="00A06D79" w:rsidP="00A06D79">
      <w:pPr>
        <w:ind w:firstLine="0"/>
        <w:jc w:val="center"/>
        <w:rPr>
          <w:b/>
          <w:bCs/>
        </w:rPr>
      </w:pPr>
    </w:p>
    <w:p w14:paraId="3E8021AE" w14:textId="77777777" w:rsidR="00A06D79" w:rsidRPr="00026D55" w:rsidRDefault="00A06D79" w:rsidP="00A06D79">
      <w:pPr>
        <w:spacing w:line="360" w:lineRule="auto"/>
        <w:ind w:firstLine="567"/>
        <w:rPr>
          <w:b/>
          <w:bCs/>
        </w:rPr>
      </w:pPr>
      <w:r w:rsidRPr="00026D55">
        <w:t>Руководствуясь Федеральным законом от 06.10.2003 № 131-ФЗ "Об общих принципах организации местного самоуправления в Российской Федерации",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r w:rsidRPr="00026D55">
        <w:rPr>
          <w:b/>
          <w:bCs/>
        </w:rPr>
        <w:t>п о с т а н о в л я е т:</w:t>
      </w:r>
    </w:p>
    <w:p w14:paraId="5498E148" w14:textId="77777777" w:rsidR="00A06D79" w:rsidRPr="00026D55" w:rsidRDefault="00A06D79" w:rsidP="00A06D79">
      <w:pPr>
        <w:spacing w:line="360" w:lineRule="auto"/>
        <w:ind w:firstLine="567"/>
      </w:pPr>
      <w:r w:rsidRPr="00026D55">
        <w:t xml:space="preserve">1. Внести в постановление Администрации Балахнинского муниципального округа Нижегородской области </w:t>
      </w:r>
      <w:hyperlink r:id="rId10" w:tooltip="&quot;О порядке 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...&quot;" w:history="1">
        <w:r w:rsidRPr="00A030CF">
          <w:rPr>
            <w:rStyle w:val="a9"/>
            <w:color w:val="E48B00"/>
          </w:rPr>
          <w:t>от 25.06.2021 №1178</w:t>
        </w:r>
      </w:hyperlink>
      <w:r w:rsidRPr="00026D55">
        <w:t xml:space="preserve"> «О порядке</w:t>
      </w:r>
      <w:r>
        <w:t xml:space="preserve"> </w:t>
      </w:r>
      <w:r w:rsidRPr="00026D55">
        <w:t xml:space="preserve">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области» (с изменениями внесенным постановлением Администрации Балахнинского муниципального округа Нижегородской области </w:t>
      </w:r>
      <w:hyperlink r:id="rId11" w:tooltip="&quot;О внесении изменений в постановление Администрации Балахнинского муниципального округа Нижегородской области № 1178 от 25.06.2021 " w:history="1">
        <w:r w:rsidRPr="00A030CF">
          <w:rPr>
            <w:rStyle w:val="a9"/>
            <w:color w:val="0000AA"/>
          </w:rPr>
          <w:t>от 21.04.2023 №739</w:t>
        </w:r>
      </w:hyperlink>
      <w:r w:rsidRPr="00026D55">
        <w:t>) (далее – Постановление) следующие изменения:</w:t>
      </w:r>
    </w:p>
    <w:p w14:paraId="08077588" w14:textId="77777777" w:rsidR="00A06D79" w:rsidRPr="00026D55" w:rsidRDefault="00A06D79" w:rsidP="00A06D79">
      <w:pPr>
        <w:spacing w:line="360" w:lineRule="auto"/>
        <w:ind w:firstLine="567"/>
      </w:pPr>
      <w:r w:rsidRPr="00026D55">
        <w:t>1.1. Наименование Постановления изложить в следующей редакции:</w:t>
      </w:r>
    </w:p>
    <w:p w14:paraId="213484E0" w14:textId="77777777" w:rsidR="00A06D79" w:rsidRPr="00026D55" w:rsidRDefault="00A06D79" w:rsidP="00A06D79">
      <w:pPr>
        <w:spacing w:line="360" w:lineRule="auto"/>
        <w:ind w:firstLine="567"/>
      </w:pPr>
      <w:r w:rsidRPr="00026D55">
        <w:t xml:space="preserve">« О порядке выявления, демонтажа и перемещения самовольно установленных (незаконно размещённых) объектов движимого имущества на территории Балахнинского муниципального округа Нижегородской области». </w:t>
      </w:r>
    </w:p>
    <w:p w14:paraId="76DA4E21" w14:textId="77777777" w:rsidR="00A06D79" w:rsidRPr="00026D55" w:rsidRDefault="00A06D79" w:rsidP="00A06D79">
      <w:pPr>
        <w:spacing w:line="360" w:lineRule="auto"/>
        <w:ind w:firstLine="567"/>
      </w:pPr>
      <w:r w:rsidRPr="00026D55">
        <w:t>1.2. Пункт 1 Постановления изложить в следующей редакции:</w:t>
      </w:r>
    </w:p>
    <w:p w14:paraId="2FF43024" w14:textId="77777777" w:rsidR="00A06D79" w:rsidRPr="00026D55" w:rsidRDefault="00A06D79" w:rsidP="00A06D79">
      <w:pPr>
        <w:spacing w:line="360" w:lineRule="auto"/>
        <w:ind w:firstLine="567"/>
      </w:pPr>
      <w:r w:rsidRPr="00026D55">
        <w:t>«1.Утвердить Порядок выявления, демонтажа и перемещения самовольно установленных (незаконно размещенных) объектов движимого имущества на территории Балахнинского муниципального округа Нижегородской области.»</w:t>
      </w:r>
    </w:p>
    <w:p w14:paraId="45E79B23" w14:textId="77777777" w:rsidR="00A06D79" w:rsidRPr="00026D55" w:rsidRDefault="00A06D79" w:rsidP="00A06D79">
      <w:pPr>
        <w:spacing w:line="360" w:lineRule="auto"/>
        <w:ind w:firstLine="567"/>
      </w:pPr>
      <w:r w:rsidRPr="00026D55">
        <w:t xml:space="preserve"> 1.3 Приложение №1 к Постановлению изложить в новой редакции согласно приложению к настоящему постановлению.</w:t>
      </w:r>
    </w:p>
    <w:p w14:paraId="6137612F" w14:textId="77777777" w:rsidR="00A06D79" w:rsidRPr="00026D55" w:rsidRDefault="00A06D79" w:rsidP="00A06D79">
      <w:pPr>
        <w:spacing w:line="360" w:lineRule="auto"/>
        <w:ind w:firstLine="567"/>
      </w:pPr>
      <w:r w:rsidRPr="00026D55">
        <w:t xml:space="preserve">2.Управлению организационной и проектной деятельности Администрации Балахнинского муниципального округа Нижегородской области (П. М. Егоровой) обеспечить </w:t>
      </w:r>
    </w:p>
    <w:p w14:paraId="24982F41" w14:textId="77777777" w:rsidR="00A06D79" w:rsidRPr="00026D55" w:rsidRDefault="00A06D79" w:rsidP="00A06D79">
      <w:pPr>
        <w:spacing w:line="360" w:lineRule="auto"/>
        <w:ind w:firstLine="567"/>
      </w:pPr>
      <w:r w:rsidRPr="00026D55">
        <w:lastRenderedPageBreak/>
        <w:t>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D5988A8" w14:textId="77777777" w:rsidR="00A06D79" w:rsidRPr="00026D55" w:rsidRDefault="00A06D79" w:rsidP="00A06D79">
      <w:pPr>
        <w:spacing w:line="360" w:lineRule="auto"/>
        <w:ind w:firstLine="567"/>
      </w:pPr>
      <w:r w:rsidRPr="00026D55">
        <w:t>3. Настоящее постановление вступает в силу с даты его официального опубликования.</w:t>
      </w:r>
    </w:p>
    <w:p w14:paraId="6EDC9023" w14:textId="77777777" w:rsidR="00A06D79" w:rsidRPr="00026D55" w:rsidRDefault="00A06D79" w:rsidP="00A06D79">
      <w:pPr>
        <w:spacing w:line="360" w:lineRule="auto"/>
        <w:ind w:firstLine="567"/>
      </w:pPr>
      <w:r w:rsidRPr="00026D55">
        <w:t xml:space="preserve">4. Контроль за исполнением настоящего постановления возложить на первого заместителя главы администрации (И. И. Фирер). </w:t>
      </w:r>
    </w:p>
    <w:p w14:paraId="1E927957" w14:textId="77777777" w:rsidR="00A06D79" w:rsidRPr="00026D55" w:rsidRDefault="00A06D79" w:rsidP="00A06D79">
      <w:pPr>
        <w:ind w:firstLine="0"/>
      </w:pPr>
    </w:p>
    <w:p w14:paraId="7445C45C" w14:textId="77777777" w:rsidR="00A06D79" w:rsidRPr="00026D55" w:rsidRDefault="00A06D79" w:rsidP="00A06D79">
      <w:pPr>
        <w:ind w:firstLine="0"/>
      </w:pPr>
    </w:p>
    <w:p w14:paraId="338B01BF" w14:textId="77777777" w:rsidR="00A06D79" w:rsidRPr="00026D55" w:rsidRDefault="00A06D79" w:rsidP="00A06D79">
      <w:pPr>
        <w:ind w:firstLine="0"/>
      </w:pPr>
    </w:p>
    <w:p w14:paraId="76CECDD5" w14:textId="77777777" w:rsidR="00A06D79" w:rsidRDefault="00A06D79" w:rsidP="00A06D79">
      <w:pPr>
        <w:ind w:firstLine="0"/>
      </w:pPr>
      <w:r w:rsidRPr="00026D55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6D55">
        <w:t>А.В. Дранишников</w:t>
      </w:r>
    </w:p>
    <w:p w14:paraId="76BB4F39" w14:textId="77777777" w:rsidR="00A06D79" w:rsidRPr="00F320A7" w:rsidRDefault="00A06D79" w:rsidP="00A06D79">
      <w:pPr>
        <w:tabs>
          <w:tab w:val="left" w:pos="6237"/>
        </w:tabs>
        <w:ind w:firstLine="0"/>
        <w:jc w:val="center"/>
        <w:rPr>
          <w:b/>
          <w:bCs/>
        </w:rPr>
      </w:pPr>
    </w:p>
    <w:p w14:paraId="3F2CE5A3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0ADB3ED0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80563D8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1D40460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DB8A579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0FB1018E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4955BF6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40F5A8C2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B5803C1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6A94BE74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675B62F2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37EFD2F4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067CA9D8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778C76B7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62B353F9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4A95D4A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406C8D97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F80AC0E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6555287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324BDCC9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361D966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7BDDD161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07B66057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7A9AA4DF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9B3F2DB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7786825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14009D7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0C65200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73449C1E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A262E19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15C35106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010801CA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B39551C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182EBE3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6A04B34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6E71E30E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22206FC6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16CB0C2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1C5D44C" w14:textId="77777777" w:rsidR="00A06D79" w:rsidRDefault="00A06D79" w:rsidP="00D00C66">
      <w:pPr>
        <w:ind w:firstLine="0"/>
        <w:jc w:val="right"/>
        <w:rPr>
          <w:lang w:eastAsia="ru-RU"/>
        </w:rPr>
      </w:pPr>
    </w:p>
    <w:p w14:paraId="5C572042" w14:textId="21EAAC01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lastRenderedPageBreak/>
        <w:t>Приложение</w:t>
      </w:r>
    </w:p>
    <w:p w14:paraId="157D6A08" w14:textId="77777777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к Постановлению Администрации</w:t>
      </w:r>
    </w:p>
    <w:p w14:paraId="4725B8B2" w14:textId="77777777" w:rsidR="00D00C66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Балахнинского муниципального округа</w:t>
      </w:r>
    </w:p>
    <w:p w14:paraId="07597785" w14:textId="2359CD4D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Нижегородской области</w:t>
      </w:r>
    </w:p>
    <w:p w14:paraId="0E4AEF27" w14:textId="7BD7132B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 xml:space="preserve">от </w:t>
      </w:r>
      <w:r w:rsidR="00D00C66">
        <w:rPr>
          <w:lang w:eastAsia="ru-RU"/>
        </w:rPr>
        <w:t>18.02.202</w:t>
      </w:r>
      <w:r w:rsidR="00A06D79">
        <w:rPr>
          <w:lang w:eastAsia="ru-RU"/>
        </w:rPr>
        <w:t>6</w:t>
      </w:r>
      <w:bookmarkStart w:id="0" w:name="_GoBack"/>
      <w:bookmarkEnd w:id="0"/>
      <w:r w:rsidRPr="00A030CF">
        <w:rPr>
          <w:lang w:eastAsia="ru-RU"/>
        </w:rPr>
        <w:t xml:space="preserve"> № </w:t>
      </w:r>
      <w:r w:rsidR="00D00C66">
        <w:rPr>
          <w:lang w:eastAsia="ru-RU"/>
        </w:rPr>
        <w:t>379</w:t>
      </w:r>
    </w:p>
    <w:p w14:paraId="6BC569BB" w14:textId="77777777" w:rsidR="00A030CF" w:rsidRPr="00A030CF" w:rsidRDefault="00A030CF" w:rsidP="00D00C66">
      <w:pPr>
        <w:ind w:firstLine="0"/>
        <w:jc w:val="right"/>
        <w:rPr>
          <w:lang w:eastAsia="ru-RU"/>
        </w:rPr>
      </w:pPr>
    </w:p>
    <w:p w14:paraId="0F761E7A" w14:textId="77777777" w:rsidR="00A030CF" w:rsidRPr="00A030CF" w:rsidRDefault="00A030CF" w:rsidP="00D00C66">
      <w:pPr>
        <w:ind w:firstLine="0"/>
        <w:jc w:val="right"/>
        <w:rPr>
          <w:lang w:eastAsia="ru-RU"/>
        </w:rPr>
      </w:pPr>
    </w:p>
    <w:p w14:paraId="417BE565" w14:textId="77777777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Приложение 1</w:t>
      </w:r>
    </w:p>
    <w:p w14:paraId="491C1A93" w14:textId="77777777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к Постановлению Администрации</w:t>
      </w:r>
    </w:p>
    <w:p w14:paraId="602F244A" w14:textId="77777777" w:rsidR="00D00C66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Балахнинского муниципального округа</w:t>
      </w:r>
    </w:p>
    <w:p w14:paraId="56344CCC" w14:textId="1121FE8D" w:rsidR="00A030CF" w:rsidRP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Нижегородской области</w:t>
      </w:r>
    </w:p>
    <w:p w14:paraId="2F730E52" w14:textId="11CFE2EF" w:rsidR="00A030CF" w:rsidRDefault="00A030CF" w:rsidP="00D00C66">
      <w:pPr>
        <w:ind w:firstLine="0"/>
        <w:jc w:val="right"/>
        <w:rPr>
          <w:lang w:eastAsia="ru-RU"/>
        </w:rPr>
      </w:pPr>
      <w:r w:rsidRPr="00A030CF">
        <w:rPr>
          <w:lang w:eastAsia="ru-RU"/>
        </w:rPr>
        <w:t>от 25.06.2021г. №1178</w:t>
      </w:r>
    </w:p>
    <w:p w14:paraId="1A483D7E" w14:textId="77777777" w:rsidR="00D00C66" w:rsidRPr="00A030CF" w:rsidRDefault="00D00C66" w:rsidP="00D00C66">
      <w:pPr>
        <w:ind w:firstLine="0"/>
        <w:jc w:val="center"/>
        <w:rPr>
          <w:b/>
          <w:bCs/>
          <w:lang w:eastAsia="ru-RU"/>
        </w:rPr>
      </w:pPr>
    </w:p>
    <w:p w14:paraId="6BF91BF4" w14:textId="77777777" w:rsidR="00A030CF" w:rsidRPr="00A030CF" w:rsidRDefault="00A030CF" w:rsidP="00D00C66">
      <w:pPr>
        <w:ind w:firstLine="0"/>
        <w:jc w:val="center"/>
        <w:rPr>
          <w:b/>
          <w:bCs/>
          <w:lang w:eastAsia="ru-RU"/>
        </w:rPr>
      </w:pPr>
      <w:r w:rsidRPr="00A030CF">
        <w:rPr>
          <w:b/>
          <w:bCs/>
          <w:lang w:eastAsia="ru-RU"/>
        </w:rPr>
        <w:t>Порядок выявления, демонтажа и перемещения самовольно установленных (незаконно размещенных) объектов движимого имущества на территории Балахнинского муниципального округа Нижегородской области</w:t>
      </w:r>
    </w:p>
    <w:p w14:paraId="4EB25A5F" w14:textId="77777777" w:rsidR="00A030CF" w:rsidRPr="00A030CF" w:rsidRDefault="00A030CF" w:rsidP="00A030CF">
      <w:pPr>
        <w:autoSpaceDE w:val="0"/>
        <w:autoSpaceDN w:val="0"/>
        <w:adjustRightInd w:val="0"/>
        <w:spacing w:line="276" w:lineRule="auto"/>
        <w:ind w:firstLine="851"/>
        <w:jc w:val="center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(далее – Порядок)</w:t>
      </w:r>
    </w:p>
    <w:p w14:paraId="2B41DCBC" w14:textId="77777777" w:rsidR="00A030CF" w:rsidRPr="00A030CF" w:rsidRDefault="00A030CF" w:rsidP="00A030CF">
      <w:pPr>
        <w:autoSpaceDE w:val="0"/>
        <w:autoSpaceDN w:val="0"/>
        <w:adjustRightInd w:val="0"/>
        <w:spacing w:line="276" w:lineRule="auto"/>
        <w:ind w:firstLine="851"/>
        <w:jc w:val="center"/>
        <w:rPr>
          <w:rFonts w:eastAsia="Times New Roman"/>
          <w:szCs w:val="24"/>
          <w:lang w:eastAsia="ru-RU"/>
        </w:rPr>
      </w:pPr>
    </w:p>
    <w:p w14:paraId="18BDD331" w14:textId="77777777" w:rsidR="00A030CF" w:rsidRPr="00A030CF" w:rsidRDefault="00A030CF" w:rsidP="00A030C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 Общие положения</w:t>
      </w:r>
    </w:p>
    <w:p w14:paraId="455BCFCC" w14:textId="77777777" w:rsidR="00A030CF" w:rsidRPr="00A030CF" w:rsidRDefault="00A030CF" w:rsidP="00A030CF">
      <w:pPr>
        <w:autoSpaceDE w:val="0"/>
        <w:autoSpaceDN w:val="0"/>
        <w:adjustRightInd w:val="0"/>
        <w:spacing w:line="276" w:lineRule="auto"/>
        <w:ind w:firstLine="851"/>
        <w:jc w:val="center"/>
        <w:rPr>
          <w:rFonts w:eastAsia="Times New Roman"/>
          <w:szCs w:val="24"/>
          <w:lang w:eastAsia="ru-RU"/>
        </w:rPr>
      </w:pPr>
    </w:p>
    <w:p w14:paraId="6E3FAC82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1.1. Настоящий Порядок разработан в соответствии с требованиями </w:t>
      </w:r>
      <w:hyperlink r:id="rId12" w:tooltip="Гражданский кодекс Российской Федерации (часть первая) (статьи 1 - 453) (с изменениями на 9 марта 2021 года)" w:history="1">
        <w:r w:rsidRPr="00A030CF">
          <w:rPr>
            <w:rFonts w:eastAsia="Times New Roman"/>
            <w:color w:val="0000AA"/>
            <w:szCs w:val="24"/>
            <w:u w:val="single"/>
            <w:lang w:eastAsia="ru-RU"/>
          </w:rPr>
          <w:t>Гражданского кодекса Российской Федерации</w:t>
        </w:r>
      </w:hyperlink>
      <w:r w:rsidRPr="00A030CF">
        <w:rPr>
          <w:rFonts w:eastAsia="Times New Roman"/>
          <w:szCs w:val="24"/>
          <w:lang w:eastAsia="ru-RU"/>
        </w:rPr>
        <w:t xml:space="preserve">, </w:t>
      </w:r>
      <w:hyperlink r:id="rId13" w:tooltip="Земельный кодекс Российской Федерации (с изменениями на 30 апреля 2021 года) (редакция, действующая с 1 мая 2021 года)" w:history="1">
        <w:r w:rsidRPr="00A030CF">
          <w:rPr>
            <w:rFonts w:eastAsia="Times New Roman"/>
            <w:color w:val="0000AA"/>
            <w:szCs w:val="24"/>
            <w:u w:val="single"/>
            <w:lang w:eastAsia="ru-RU"/>
          </w:rPr>
          <w:t>Земельного кодекса Российской Федерации</w:t>
        </w:r>
      </w:hyperlink>
      <w:r w:rsidRPr="00A030CF">
        <w:rPr>
          <w:rFonts w:eastAsia="Times New Roman"/>
          <w:szCs w:val="24"/>
          <w:lang w:eastAsia="ru-RU"/>
        </w:rPr>
        <w:t>.</w:t>
      </w:r>
    </w:p>
    <w:p w14:paraId="1BC9EA8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1.2. Настоящий Порядок основан на принципах открытости и доступности информации и обязательно для исполнения всеми гражданами, индивидуальными предпринимателями и юридическими лицами независимо от организационно-правовой формы и формы собственности.</w:t>
      </w:r>
    </w:p>
    <w:p w14:paraId="2C379EF4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1.3. Настоящий Порядок регламентирует порядок выявления, демонтажа и перемещения самовольно установленных (незаконно размещенных) объектов движимого имущества</w:t>
      </w:r>
      <w:r w:rsidRPr="00A030CF">
        <w:rPr>
          <w:rFonts w:ascii="Calibri" w:eastAsia="Times New Roman" w:hAnsi="Calibri" w:cs="Calibri"/>
          <w:sz w:val="22"/>
          <w:lang w:eastAsia="ru-RU"/>
        </w:rPr>
        <w:t xml:space="preserve"> </w:t>
      </w:r>
      <w:r w:rsidRPr="00A030CF">
        <w:rPr>
          <w:rFonts w:eastAsia="Times New Roman"/>
          <w:szCs w:val="24"/>
          <w:lang w:eastAsia="ru-RU"/>
        </w:rPr>
        <w:t>(далее - самовольный (незаконный) объект движимого имущества), расположенных на земельных участках, находящихся в муниципальной собственности Балахнинского муниципального округа Нижегородской области и на земельных участках, государственная собственность на которые не разграничена, в пределах полномочий, предоставленных администрации Балахнинского муниципального округа Нижегородской области (далее – администрация округа) правовыми актами Российской Федерации и Нижегородской области.</w:t>
      </w:r>
    </w:p>
    <w:p w14:paraId="6CD9C2E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1.4. В настоящем Порядке используются следующие основные понятия: </w:t>
      </w:r>
    </w:p>
    <w:p w14:paraId="791787C3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- Самовольный (незаконный) объект движимого имущества</w:t>
      </w:r>
      <w:r w:rsidRPr="00A030CF">
        <w:rPr>
          <w:rFonts w:eastAsia="Times New Roman"/>
          <w:szCs w:val="24"/>
          <w:lang w:eastAsia="ru-RU"/>
        </w:rPr>
        <w:t xml:space="preserve"> - это объект движимого имущества, расположенный на земельном участке без предусмотренных законодательством соответствующих правовых оснований.</w:t>
      </w:r>
    </w:p>
    <w:p w14:paraId="16C02E51" w14:textId="77777777" w:rsidR="00A030CF" w:rsidRPr="00A030CF" w:rsidRDefault="00A030CF" w:rsidP="00A030CF">
      <w:pPr>
        <w:autoSpaceDN w:val="0"/>
        <w:rPr>
          <w:szCs w:val="24"/>
        </w:rPr>
      </w:pPr>
      <w:r w:rsidRPr="00A030CF">
        <w:rPr>
          <w:szCs w:val="24"/>
        </w:rPr>
        <w:t>- Демонтаж – снос самовольного (незаконного) объекта движимого имущества, в том числе разборка или перемещение на место временного хранения.</w:t>
      </w:r>
    </w:p>
    <w:p w14:paraId="65BD913F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1.5. Действие настоящего Порядка не распространяется на правоотношения, связанные с освобождением территории Балахнинского муниципального округа от  самовольно установленных (незаконно размещенных) средств наружной рекламы и информации, а также самовольно и незаконно возведенных объектов капитального строительства.</w:t>
      </w:r>
    </w:p>
    <w:p w14:paraId="347A041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szCs w:val="24"/>
        </w:rPr>
        <w:t>Порядок не распространяется на земельные участки с установленным разрешенным использованием для индивидуального жилищного строительства, ведения личного подсобного хозяйства, садоводства.</w:t>
      </w:r>
    </w:p>
    <w:p w14:paraId="47FBB6E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1.6. Выявление самовольных (незаконных) объектов движимого имущества в соответствии с настоящим Порядком, осуществляется управлением административно-технического и муниципального контроля администрации округа (далее – Управление АТиМК).</w:t>
      </w:r>
    </w:p>
    <w:p w14:paraId="1EA49FE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1.7. Организация демонтажа и перемещения самовольных (незаконных) объектов движимого имущества в соответствии с настоящим Порядком осуществляется Управлением благоустройства и дорожной деятельности администрации округа (далее – Управление благоустройства).</w:t>
      </w:r>
    </w:p>
    <w:p w14:paraId="2C9613B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1.8. Объекты, возведенные без соответствующего разрешения на территории Балахнинского муниципального округа, подлежат хранению в соответствии с договорами, заключенными с подрядными организациями или индивидуальными предпринимателями, определенными по результатам конкурсных процедур.</w:t>
      </w:r>
    </w:p>
    <w:p w14:paraId="147E337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1.9. Собственник (владелец) самовольного (незаконного) объекта движимого имущества имеет право предоставить документы, подтверждающие законность основания для размещения данного объекта, на любом этапе исполнения должностными лицами муниципальных функций.</w:t>
      </w:r>
    </w:p>
    <w:p w14:paraId="488803C3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</w:p>
    <w:p w14:paraId="250532E6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 Выявление и учет самовольных (незаконных) объектов движимого имущества.</w:t>
      </w:r>
    </w:p>
    <w:p w14:paraId="537E59F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314E9D0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2.1 Инициирование выявления самовольных (незаконных) объектов движимого имущества может производиться физическими лицами, юридическими лицами всех форм собственности, органами государственной власти Российской Федерации и Нижегородской области, органами местного самоуправления Балахнинского муниципального округа путем обращения в администрацию округа.</w:t>
      </w:r>
    </w:p>
    <w:p w14:paraId="2FEB84F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2.2. В случае выявления самовольных (незаконных) объектов движимого имущества Управление АТиМК составляет акт выявления самовольного (незаконного) объекта движимого имущества на территории Балахнинского муниципального округа Нижегородской области (далее - акт выявления самовольного (незаконного) объекта движимого имущества) по форме согласно Приложения № 1 к настоящему Порядку. Для составления акта Управление АТиМК может привлекать специалистов структурных подразделений администрации округа (Комитет по управлению муниципальным имуществом и земельными ресурсами, Управление архитектуры, градостроительства и землепользования, Управление благоустройства и дорожной деятельности).</w:t>
      </w:r>
    </w:p>
    <w:p w14:paraId="7957D223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2.3. Управление АТиМК ведет учет выявленных самовольных (незаконных) объектов движимого имущества в Реестре, который формируется и ведется в электронном виде.</w:t>
      </w:r>
    </w:p>
    <w:p w14:paraId="39257895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Реестре содержатся следующие сведения:</w:t>
      </w:r>
    </w:p>
    <w:p w14:paraId="6D8FCD4F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местонахождение (адрес) и дата выявления самовольного (незаконного) объекта движимого имущества;</w:t>
      </w:r>
    </w:p>
    <w:p w14:paraId="40C44018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тип самовольного (незаконного) объекта движимого имущества;</w:t>
      </w:r>
    </w:p>
    <w:p w14:paraId="43DB9DE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собственнике (владельце) самовольного (незаконного) объекта движимого имущества, включающие: наименование, юридический адрес, ИНН (для юридических лиц); фамилия, имя, отчество, адрес, ИНН (для индивидуальных предпринимателей); фамилия, имя, отчество, адрес (для физических лиц);</w:t>
      </w:r>
    </w:p>
    <w:p w14:paraId="5B448D50" w14:textId="58B64B02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направлении уведомления о демонтаже и перемещении самовольного (незаконного) объекта движимого имущества в добровольном порядке;</w:t>
      </w:r>
    </w:p>
    <w:p w14:paraId="6FEE2853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публикации информации о самовольном (незаконном) объекте движимого имущества в средствах массовой информации и размещении на официальном сайте Балахнинского муниципального округа в сети Интернет;</w:t>
      </w:r>
    </w:p>
    <w:p w14:paraId="1E8DF86F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мерах по выявлению лица, установившего самовольный (незаконный) объект движимого имущества;</w:t>
      </w:r>
    </w:p>
    <w:p w14:paraId="47806C9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публикации решения о принудительном демонтаже и перемещении самовольного (незаконного) объекта движимого имущества в средствах массовой информации и размещении на официальном сайте Балахнинского муниципального округа Нижегородской области в сети Интернет;</w:t>
      </w:r>
    </w:p>
    <w:p w14:paraId="24D3253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демонтаже и перемещении самовольного (незаконного) объекта движимого имущества (дата демонтажа и перемещения, специализированная организация, осуществившая демонтаж);</w:t>
      </w:r>
    </w:p>
    <w:p w14:paraId="53477D94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- место хранения самовольного (незаконного) объекта движимого имущества (адрес);</w:t>
      </w:r>
    </w:p>
    <w:p w14:paraId="78A9855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фактах обращений в суд и принятых судебных актах;</w:t>
      </w:r>
    </w:p>
    <w:p w14:paraId="1A6DF82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сведения о возмещении затрат, связанных с демонтажем, перемещением и хранением самовольного (незаконного) объекта движимого имущества с указание дат и сумм оплаты.</w:t>
      </w:r>
    </w:p>
    <w:p w14:paraId="07D5F95E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2.4. Управление АТиМК в срок не позднее 10 рабочих дней со дня составления акта выявления самовольного (незаконного) объекта движимого имущества обеспечивает опубликование сведений о выявленном самовольном (незаконном) объекте движимого имущества в газете «Рабочая Балахна» и размещение на официальном сайте Балахнинского муниципального округа Нижегородской области (далее – официальный сайт).</w:t>
      </w:r>
    </w:p>
    <w:p w14:paraId="36CC2EAA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газете «Рабочая Балахна» и на официальном сайте размещается следующая информация:</w:t>
      </w:r>
    </w:p>
    <w:p w14:paraId="52270D58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тип самовольного (незаконного) объекта движимого имущества;</w:t>
      </w:r>
    </w:p>
    <w:p w14:paraId="3F37BDCA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- местонахождение самовольного (незаконного) объекта движимого имущества; </w:t>
      </w:r>
    </w:p>
    <w:p w14:paraId="5878B98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- дата выявления самовольного (незаконного) объекта движимого имущества и срок для добровольного демонтажа.</w:t>
      </w:r>
    </w:p>
    <w:p w14:paraId="2A729DB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2.5. Если собственник (владелец) самовольного (незаконного) объекта движимого имущества установлен, управление АТиМК помимо действий, указанных в п. 2.4 настоящего Порядка, направляет собственнику (владельцу) самовольного (незаконного) объекта движимого имущества заказным письмом с уведомлением (либо вручает под расписку лично) уведомление о проведении добровольного демонтажа самовольного (незаконного) объекта движимого имущества (далее – Уведомление) по форме, установленной Приложением № 2 к настоящему Порядку, с предложением добровольного демонтажа объекта движимого имущества и о приведении территории в состояние, пригодное для дальнейшего использования, в сроки, установленные пунктом 2.7 настоящего Порядка.</w:t>
      </w:r>
    </w:p>
    <w:p w14:paraId="0A19C41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2.6. Если владелец самовольного (незаконного) объекта движимого имущества неизвестен, либо в случае неполучения собственником (владельцем) самовольного (незаконного) объекта движимого имущества заказного письма, направленного ему в соответствии с пунктом 2.5 настоящего Порядка, Управление АТиМК размещает на данном объекте объявление с требованием о проведении добровольного демонтажа объекта в срок, установленный пунктом 2.7 настоящего Порядка.</w:t>
      </w:r>
    </w:p>
    <w:p w14:paraId="198344F9" w14:textId="77CB98EA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2.7. Срок для добровольного демонтажа самовольного (незаконного) объекта движимого имущества составляет 30 календарных дней со дня получения уведомления владельцем (собственником) объекта движимого имущества либо со дня размещения на объекте объявления с требованием о проведении добровольного демонтажа.</w:t>
      </w:r>
    </w:p>
    <w:p w14:paraId="5BF9CFE9" w14:textId="1EDF4E4D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2.8. Управление АТиМК в течение 3 рабочих дней со дня окончания срока, отведенного на добровольный демонтаж самовольного (незаконного) объекта движимого имущества, проверяет исполнение требования о демонтаже. По результатам проверки составляет акт об исполнении (неисполнении) требования по демонтажу самовольного (незаконного) объекта движимого имущества на территории Балахнинского муниципального округа Нижегородской области (далее – Акт об исполнении (неисполнения) требования) по форме согласно Приложению № 3 к настоящему Порядку.</w:t>
      </w:r>
    </w:p>
    <w:p w14:paraId="19A9F41D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2.9. Если объект не демонтирован в добровольном порядке Управление АТиМК в течение 7 рабочих дней со дня истечения срока, установленного для добровольного демонтажа, подготавливает проект постановления о принудительном демонтаже и перемещении самовольного (незаконного) объекта движимого имущества.</w:t>
      </w:r>
    </w:p>
    <w:p w14:paraId="2806C78A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постановлении указывается:</w:t>
      </w:r>
    </w:p>
    <w:p w14:paraId="2721CC28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тип и местонахождение (адрес) самовольного (незаконного) объекта движимого имущества, подлежащего принудительному демонтажу;</w:t>
      </w:r>
    </w:p>
    <w:p w14:paraId="56A1D7E5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дата демонтажа и перемещения самовольного (незаконного) объекта движимого имущества;</w:t>
      </w:r>
    </w:p>
    <w:p w14:paraId="19E46354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- источник финансирования процедуры демонтажа и перемещения самовольного (незаконного) объекта движимого имущества;</w:t>
      </w:r>
    </w:p>
    <w:p w14:paraId="69C36002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- структурное подразделение администрации округа, ответственное за организацию принудительного демонтажа, перемещения и хранения объекта.</w:t>
      </w:r>
    </w:p>
    <w:p w14:paraId="07472C68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highlight w:val="yellow"/>
          <w:lang w:eastAsia="ru-RU"/>
        </w:rPr>
      </w:pPr>
      <w:r w:rsidRPr="00A030CF">
        <w:rPr>
          <w:rFonts w:eastAsia="Times New Roman"/>
          <w:szCs w:val="24"/>
          <w:lang w:eastAsia="ru-RU"/>
        </w:rPr>
        <w:t>Постановление администрации округа публикуется в газете «Рабочая Балахна» и размещается на официальном сайте Балахнинского муниципального округа не позднее 10 рабочих дней со дня его утверждения.</w:t>
      </w:r>
      <w:r w:rsidRPr="00A030CF">
        <w:rPr>
          <w:rFonts w:eastAsia="Times New Roman"/>
          <w:szCs w:val="24"/>
          <w:highlight w:val="yellow"/>
          <w:lang w:eastAsia="ru-RU"/>
        </w:rPr>
        <w:t xml:space="preserve"> </w:t>
      </w:r>
    </w:p>
    <w:p w14:paraId="507F590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2.10. Управление АТиМК направляет постановление о принудительном демонтаже и перемещении самовольного (незаконного) объекта движимого имущества в Управление благоустройства  для проведения процедуры принудительного демонтажа, перемещения и хранения объекта. </w:t>
      </w:r>
    </w:p>
    <w:p w14:paraId="4087A482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shd w:val="clear" w:color="auto" w:fill="FFFF00"/>
          <w:lang w:eastAsia="ru-RU"/>
        </w:rPr>
      </w:pPr>
      <w:r w:rsidRPr="00A030CF">
        <w:rPr>
          <w:rFonts w:eastAsia="Times New Roman"/>
          <w:szCs w:val="24"/>
          <w:lang w:eastAsia="ru-RU"/>
        </w:rPr>
        <w:t>2.11. Управление по благоустройству и дорожной деятельности не позднее 5 рабочих дней с даты поступления постановления о принудительном демонтаже и перемещении самовольного (незаконного) объекта движимого имущества направляет его копию собственнику (владельцу) самовольного (незаконного) объекта движимого имущества (если он установлен) заказным письмом с уведомлением (либо вручает под расписку лично).</w:t>
      </w:r>
    </w:p>
    <w:p w14:paraId="2EBEDAD5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6ADDDB6B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3. Демонтаж, перемещение и хранение самовольных (незаконных) объектов движимого имущества на территории Балахнинского муниципального округа </w:t>
      </w:r>
    </w:p>
    <w:p w14:paraId="5C3780FE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Нижегородской области.</w:t>
      </w:r>
    </w:p>
    <w:p w14:paraId="585C8A7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71397456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3.1. Организация демонтажа и перемещения самовольных (незаконных) объектов движимого имущества осуществляется Управлением благоустройства в срок, указанный в постановлении.</w:t>
      </w:r>
    </w:p>
    <w:p w14:paraId="4430F76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3.2. Демонтаж самовольных (незаконных) объектов движимого имущества и их перемещение на место временного хранения производится юридическими лицами (индивидуальными предпринимателями), с которыми заключен контракт на демонтаж, перемещение и хранение самовольных (незаконных) объектов движимого имущества.  При демонтаже самовольных (незаконных)  объектов движимого имущества и их перемещении на место временного хранения составляется акт по форме согласно приложению № 4 к настоящему Порядку.</w:t>
      </w:r>
    </w:p>
    <w:p w14:paraId="25904DD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3.3. Акт подписывается присутствующими лицами, осуществившими демонтаж и перемещение такого объекта, представителем лица, принявшего объект на хранение, а также представителями управления благоустройства.</w:t>
      </w:r>
    </w:p>
    <w:p w14:paraId="2C06EAA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Собственник (владелец) самовольного (незаконного) объекта движимого имущества либо его полномочный представитель, в присутствии которого произведен демонтаж, перемещение самовольных (незаконных) объектов движимого имущества участвует в подписании данного акта.</w:t>
      </w:r>
    </w:p>
    <w:p w14:paraId="2064CF54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случае отказа собственника (владельца) самовольного (незаконного) объекта движимого имущества либо его полномочного представителя от проставления в акте подписи (либо отсутствия собственника (владельца) самовольного (незаконного) объекта движимого имущества, либо его полномочного представителя на месте при демонтаже, перемещении) об этом делается соответствующая отметка.</w:t>
      </w:r>
    </w:p>
    <w:p w14:paraId="5672880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Отсутствие собственника (владельца) самовольного (незаконного) объекта движимого имущества либо его полномочного представителя при демонтаже, перемещении такого объекта не является препятствием для осуществления демонтажа объекта. </w:t>
      </w:r>
    </w:p>
    <w:p w14:paraId="02D87AF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3.4. В случае демонтажа с разборкой конструкции или вскрытием самовольного (незаконного) объекта движимого имущества находящееся в нем имущество подлежит описи лицами, участвующими при демонтаже и перемещении объекта. Опись является приложением к акту, указанному в п. 3.2 настоящего Порядка.</w:t>
      </w:r>
    </w:p>
    <w:p w14:paraId="45F1043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При осуществлении работ по демонтажу и перемещению в соответствии с настоящим Порядком администрация округа не несет ответственности за утрату (в том числе частичную) потребительских свойств самовольных (незаконных) объектов движимого имущества и (или) обнаруженных в нем материальных ценностей.</w:t>
      </w:r>
    </w:p>
    <w:p w14:paraId="4A3C2A5F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 xml:space="preserve">3.5. Самовольный (незаконный) объект движимого имущества и имущество (материальные ценности), находящееся в </w:t>
      </w:r>
      <w:r w:rsidRPr="00A030CF">
        <w:rPr>
          <w:rFonts w:eastAsia="Times New Roman"/>
          <w:szCs w:val="24"/>
          <w:shd w:val="clear" w:color="auto" w:fill="FFFFFF"/>
          <w:lang w:eastAsia="ru-RU"/>
        </w:rPr>
        <w:t xml:space="preserve">нем передаются </w:t>
      </w:r>
      <w:r w:rsidRPr="00A030CF">
        <w:rPr>
          <w:rFonts w:eastAsia="Times New Roman"/>
          <w:szCs w:val="24"/>
          <w:lang w:eastAsia="ru-RU"/>
        </w:rPr>
        <w:t>на хранение в</w:t>
      </w:r>
      <w:r w:rsidRPr="00A030CF">
        <w:rPr>
          <w:rFonts w:eastAsia="Times New Roman"/>
          <w:b/>
          <w:szCs w:val="24"/>
          <w:lang w:eastAsia="ru-RU"/>
        </w:rPr>
        <w:t xml:space="preserve"> </w:t>
      </w:r>
      <w:r w:rsidRPr="00A030CF">
        <w:rPr>
          <w:rFonts w:eastAsia="Times New Roman"/>
          <w:szCs w:val="24"/>
          <w:lang w:eastAsia="ru-RU"/>
        </w:rPr>
        <w:t>соответствии с настоящим разделом на основании договора, заключенного между администрацией Балахнинского муниципального округа и подрядной организацией (юридическим лицом  или индивидуальным предпринимателем).</w:t>
      </w:r>
    </w:p>
    <w:p w14:paraId="01324E51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3.6. В случае если демонтаж и хранение объекта осуществляют разные юридические лица (индивидуальные предприниматели), при передаче объекта на хранение составляется акт приема-передачи по форме в соответствии с приложением № 5 к настоящему Порядку.</w:t>
      </w:r>
    </w:p>
    <w:p w14:paraId="01F317B3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3.7. Управление благоустройства в течение 12 рабочих дней с даты составления акта (актов) готовит информационное сообщение о месте хранения самовольных (незаконных) объектов движимого имущества, контактных данных должностного лица, к которому необходимо обратиться для возврата объекта, и обеспечивает его опубликование </w:t>
      </w:r>
      <w:r w:rsidRPr="00A030CF">
        <w:rPr>
          <w:rFonts w:eastAsia="Times New Roman"/>
          <w:szCs w:val="24"/>
          <w:lang w:eastAsia="ru-RU"/>
        </w:rPr>
        <w:br/>
        <w:t>в газете « Рабочая Балахна» и размещение на официальном сайте.</w:t>
      </w:r>
    </w:p>
    <w:p w14:paraId="65E0F030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3.8. Юридическое лицо (индивидуальный предприниматель), осуществляющее хранение объекта, обеспечивает сохранность самовольных (незаконных) объектов движимого имущества  до передачи их собственнику (владельцу) или вступления в законную силу решения суда о признании имущества бесхозяйным, если его собственник не установлен.</w:t>
      </w:r>
    </w:p>
    <w:p w14:paraId="016B55B1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3.9. Для возврата самовольного (незаконного) объекта движимого имущества и находящегося в нем имущества собственник (владелец) объекта обращается в управление благоустройства с заявлением, составленным в произвольной форме, к которому прилагаются документы, подтверждающие право </w:t>
      </w:r>
      <w:r w:rsidRPr="00A030CF">
        <w:rPr>
          <w:rFonts w:eastAsia="Times New Roman"/>
          <w:szCs w:val="24"/>
          <w:lang w:eastAsia="ru-RU"/>
        </w:rPr>
        <w:br/>
        <w:t xml:space="preserve">на объект. В заявлении указывается дата возврата объекта движимого имущества собственнику (владельцу).  </w:t>
      </w:r>
    </w:p>
    <w:p w14:paraId="0DC30FEA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Управление благоустройства в течение 5 рабочих дней со дня поступления заявления направляет в адрес собственника (владельца) объекта требование о компенсации суммы затрат по демонтажу, перемещению и хранению самовольного (незаконного) объекта движимого имущества и находящегося в нем имущества </w:t>
      </w:r>
      <w:r w:rsidRPr="00A030CF">
        <w:rPr>
          <w:rFonts w:eastAsia="Times New Roman"/>
          <w:szCs w:val="24"/>
          <w:lang w:eastAsia="ru-RU"/>
        </w:rPr>
        <w:br/>
        <w:t xml:space="preserve">в бюджет Балахнинского муниципального округа Нижегородской области, рассчитанной на дату перемещения объекта собственником (владельцем) из места хранения, указанную в заявлении. Срок для оплаты суммы компенсации составляет 5 рабочих дней со дня получения требования собственником (владельцем) самовольного (незаконного) объекта движимого имущества. </w:t>
      </w:r>
    </w:p>
    <w:p w14:paraId="0F4648B9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3.10. Возврат самовольного (незаконного) объекта движимого имущества собственнику (владельцу) из мест их хранения производится в дату, указанную им в заявлении, юридическим лицом (индивидуальным предпринимателем), осуществляющим хранение объекта, после предъявления собственником (владельцем) документов, подтверждающих право на объект, и платежных документов, подтверждающих компенсацию затрат по демонтажу, перемещению и хранению объекта администрации Балахнинского муниципального округа Нижегородской области.</w:t>
      </w:r>
    </w:p>
    <w:p w14:paraId="16608F7A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3.11. В случае если собственник (владелец) не обратился за объектом (имуществом), находящимся на хранении в месте временного хранения, в течение шести месяцев с момента демонтажа, администрация Балахнинского муниципального округа Нижегородской области проводит процедуру признания права собственности на самовольный (незаконный) объект движимого имущества и иное имущество. </w:t>
      </w:r>
    </w:p>
    <w:p w14:paraId="116D083D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553E14ED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 Расходы, связанные с демонтажем, перемещением, хранением</w:t>
      </w:r>
    </w:p>
    <w:p w14:paraId="49B5A26C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самовольных (незаконных) объектов движимого имущества.</w:t>
      </w:r>
    </w:p>
    <w:p w14:paraId="5824F4FB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</w:p>
    <w:p w14:paraId="1CD722A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shd w:val="clear" w:color="auto" w:fill="FFFF00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4.1. Финансовое обеспечение расходов, связанных с осуществлением мероприятий по демонтажу, перемещению, хранению самовольных (незаконных) объектов движимого имущества, осуществляется за счет средств бюджета Балахнинского муниципального округа </w:t>
      </w:r>
      <w:r w:rsidRPr="00A030CF">
        <w:rPr>
          <w:rFonts w:eastAsia="Times New Roman"/>
          <w:szCs w:val="24"/>
          <w:lang w:eastAsia="ru-RU"/>
        </w:rPr>
        <w:lastRenderedPageBreak/>
        <w:t xml:space="preserve">с последующей компенсацией понесенных затрат за счет собственника (владельца) самовольного (незаконного) объекта движимого имущества, в случае его установления. </w:t>
      </w:r>
    </w:p>
    <w:p w14:paraId="0459B9AA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4.2. Компенсация затрат по демонтажу, перемещению, хранению самовольных (незаконных) объектов движимого имущества и имущества, обнаруженного в демонтированных объектах, осуществляется их владельцем (в случае если владелец установлен) путем перечисления средств в бюджет Балахнинского муниципального округа Нижегородской области.</w:t>
      </w:r>
    </w:p>
    <w:p w14:paraId="0134637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4.3. При отказе собственника (владельца) от компенсации затрат по демонтажу, перемещению и хранению самовольного (незаконного) объекта движимого имущества или в случае неоплаты сумм компенсации в течение срока, установленного пунктом 3.10 настоящего Порядка, взыскание осуществляется в судебном порядке.</w:t>
      </w:r>
    </w:p>
    <w:p w14:paraId="51D76766" w14:textId="77777777" w:rsidR="00A030CF" w:rsidRPr="00A030CF" w:rsidRDefault="00A030CF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4FA6983C" w14:textId="77777777" w:rsidR="00A030CF" w:rsidRPr="00A030CF" w:rsidRDefault="00A030CF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452B157B" w14:textId="77777777" w:rsidR="00A030CF" w:rsidRPr="00A030CF" w:rsidRDefault="00A030CF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20E3E7CD" w14:textId="4BF6227F" w:rsidR="00A030CF" w:rsidRPr="00A030CF" w:rsidRDefault="00A030CF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szCs w:val="24"/>
          <w:lang w:eastAsia="ru-RU"/>
        </w:rPr>
      </w:pPr>
      <w:r w:rsidRPr="00A030CF">
        <w:rPr>
          <w:rFonts w:eastAsia="Times New Roman"/>
          <w:b/>
          <w:szCs w:val="24"/>
          <w:lang w:eastAsia="ru-RU"/>
        </w:rPr>
        <w:t>___________________________________</w:t>
      </w:r>
    </w:p>
    <w:p w14:paraId="600B4C0B" w14:textId="77777777" w:rsidR="00A030CF" w:rsidRPr="00A030CF" w:rsidRDefault="00A030CF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23D39FAA" w14:textId="77777777" w:rsidR="00154708" w:rsidRDefault="00154708" w:rsidP="00D00C66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  <w:sectPr w:rsidR="00154708" w:rsidSect="00A030CF">
          <w:headerReference w:type="default" r:id="rId14"/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14:paraId="0BD26092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Приложение № 1</w:t>
      </w:r>
    </w:p>
    <w:p w14:paraId="20CF7AD0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14:paraId="52A732C3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самовольно установленных(незаконно размещенных) объектов движимого имущества </w:t>
      </w:r>
    </w:p>
    <w:p w14:paraId="73533B54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14:paraId="5B17F336" w14:textId="77777777" w:rsidR="00A030CF" w:rsidRPr="00A030CF" w:rsidRDefault="00A030CF" w:rsidP="00A030CF">
      <w:pPr>
        <w:tabs>
          <w:tab w:val="left" w:pos="708"/>
          <w:tab w:val="right" w:pos="9072"/>
        </w:tabs>
        <w:autoSpaceDN w:val="0"/>
        <w:ind w:firstLine="0"/>
        <w:jc w:val="right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40DA357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Cs w:val="24"/>
          <w:lang w:eastAsia="ru-RU"/>
        </w:rPr>
      </w:pPr>
    </w:p>
    <w:p w14:paraId="0E41B75A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Cs w:val="24"/>
          <w:lang w:eastAsia="ru-RU"/>
        </w:rPr>
      </w:pPr>
      <w:r w:rsidRPr="00A030CF">
        <w:rPr>
          <w:rFonts w:eastAsia="Times New Roman"/>
          <w:b/>
          <w:bCs/>
          <w:kern w:val="32"/>
          <w:szCs w:val="24"/>
          <w:lang w:eastAsia="ru-RU"/>
        </w:rPr>
        <w:t>АКТ № _____</w:t>
      </w:r>
    </w:p>
    <w:p w14:paraId="0A23B61D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Cs w:val="24"/>
          <w:lang w:eastAsia="ru-RU"/>
        </w:rPr>
      </w:pPr>
      <w:r w:rsidRPr="00A030CF">
        <w:rPr>
          <w:rFonts w:eastAsia="Times New Roman"/>
          <w:b/>
          <w:bCs/>
          <w:kern w:val="32"/>
          <w:szCs w:val="24"/>
          <w:lang w:eastAsia="ru-RU"/>
        </w:rPr>
        <w:t>выявления самовольного (незаконного) объекта движимого имущества на территории Балахнинского муниципального округа Нижегородской области</w:t>
      </w:r>
    </w:p>
    <w:p w14:paraId="170E35C7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 w:val="20"/>
          <w:szCs w:val="20"/>
          <w:lang w:eastAsia="ru-RU"/>
        </w:rPr>
      </w:pPr>
    </w:p>
    <w:p w14:paraId="1731D27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г. _________                                                                                        «_____»____________ 20__ г.</w:t>
      </w:r>
    </w:p>
    <w:p w14:paraId="6D63B110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</w:p>
    <w:p w14:paraId="248C957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Сотрудниками управления административно-технического и муниципального контроля администрации Балахнинского муниципального округа Нижегородской области в составе: 1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                            _____________________________________</w:t>
      </w:r>
    </w:p>
    <w:p w14:paraId="404FE528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 xml:space="preserve">              </w:t>
      </w: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>(должность)                                                                                      (ФИО  полностью)</w:t>
      </w:r>
    </w:p>
    <w:p w14:paraId="5416F5F7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2.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___________________________                            _____________________________________</w:t>
      </w:r>
    </w:p>
    <w:p w14:paraId="0FE6D4A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 xml:space="preserve">              (должность)                                                                                      (ФИО  полностью)</w:t>
      </w:r>
    </w:p>
    <w:p w14:paraId="2579E9C9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3.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___________________________                            _____________________________________</w:t>
      </w:r>
    </w:p>
    <w:p w14:paraId="510A7DF0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 xml:space="preserve">              (должность)                                                                                      (ФИО  полностью)</w:t>
      </w:r>
    </w:p>
    <w:p w14:paraId="1A8E49B0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составлен настоящий акт о том, что на земельном участке площадью ____________________</w:t>
      </w:r>
    </w:p>
    <w:p w14:paraId="5FADB52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с кадастровым номером __________________________________________________________,</w:t>
      </w:r>
    </w:p>
    <w:p w14:paraId="260CBA85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 xml:space="preserve">находящимся в </w:t>
      </w:r>
      <w:r w:rsidRPr="00A030CF">
        <w:rPr>
          <w:rFonts w:eastAsia="Times New Roman"/>
          <w:bCs/>
          <w:kern w:val="32"/>
          <w:szCs w:val="24"/>
          <w:u w:val="single"/>
          <w:lang w:eastAsia="ru-RU"/>
        </w:rPr>
        <w:t>государственной неразграниченной/муниципальной собственности</w:t>
      </w:r>
      <w:r w:rsidRPr="00A030CF">
        <w:rPr>
          <w:rFonts w:eastAsia="Times New Roman"/>
          <w:bCs/>
          <w:kern w:val="32"/>
          <w:szCs w:val="24"/>
          <w:lang w:eastAsia="ru-RU"/>
        </w:rPr>
        <w:t xml:space="preserve"> </w:t>
      </w:r>
    </w:p>
    <w:p w14:paraId="515C501D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2"/>
          <w:lang w:eastAsia="ru-RU"/>
        </w:rPr>
      </w:pPr>
      <w:r w:rsidRPr="00A030CF">
        <w:rPr>
          <w:rFonts w:eastAsia="Times New Roman"/>
          <w:bCs/>
          <w:kern w:val="32"/>
          <w:sz w:val="22"/>
          <w:lang w:eastAsia="ru-RU"/>
        </w:rPr>
        <w:t>(нужное подчеркнуть)</w:t>
      </w:r>
    </w:p>
    <w:p w14:paraId="5D7A5388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расположенном по адресу:</w:t>
      </w:r>
    </w:p>
    <w:p w14:paraId="38E370E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14:paraId="08704337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14:paraId="55CF45E8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физическим лицом/ юридическим лицом _______________________________________________________________________________</w:t>
      </w:r>
    </w:p>
    <w:p w14:paraId="0BB9C694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(ФИО физического лица полностью/наименование юридического лица)</w:t>
      </w:r>
    </w:p>
    <w:p w14:paraId="7103C174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_______________________________________________________________________________,</w:t>
      </w:r>
    </w:p>
    <w:p w14:paraId="382166FE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проживающим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(ей)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/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зарегистрированным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...</w:t>
      </w:r>
      <w:r w:rsidRPr="00A030CF">
        <w:rPr>
          <w:rFonts w:eastAsia="Times New Roman"/>
          <w:bCs/>
          <w:kern w:val="32"/>
          <w:szCs w:val="24"/>
          <w:lang w:eastAsia="ru-RU"/>
        </w:rPr>
        <w:t>по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...</w:t>
      </w:r>
      <w:r w:rsidRPr="00A030CF">
        <w:rPr>
          <w:rFonts w:eastAsia="Times New Roman"/>
          <w:bCs/>
          <w:kern w:val="32"/>
          <w:szCs w:val="24"/>
          <w:lang w:eastAsia="ru-RU"/>
        </w:rPr>
        <w:t>адресу: _______________________________________________________________________________</w:t>
      </w:r>
    </w:p>
    <w:p w14:paraId="7478EED2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</w:t>
      </w:r>
    </w:p>
    <w:p w14:paraId="5E6ED23E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возведен</w:t>
      </w:r>
      <w:r w:rsidRPr="00A030CF">
        <w:rPr>
          <w:rFonts w:eastAsia="Times New Roman"/>
          <w:bCs/>
          <w:color w:val="FFFFFF" w:themeColor="background1"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(а) _____________________________________________________________________</w:t>
      </w:r>
    </w:p>
    <w:p w14:paraId="5C847A59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(описание самовольного (незаконного) объекта движимого имущества)</w:t>
      </w:r>
    </w:p>
    <w:p w14:paraId="6156A2C3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</w:t>
      </w:r>
    </w:p>
    <w:p w14:paraId="53AF0B6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14:paraId="7D552BDB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С актом ознакомлен __________________, ___________________________________________</w:t>
      </w:r>
    </w:p>
    <w:p w14:paraId="47806EAA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 xml:space="preserve"> 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(ФИО полностью)</w:t>
      </w:r>
    </w:p>
    <w:p w14:paraId="25223E3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лицо__________________ /________________________________/</w:t>
      </w:r>
    </w:p>
    <w:p w14:paraId="2DB957EA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 xml:space="preserve">                                                      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Cs w:val="24"/>
          <w:lang w:eastAsia="ru-RU"/>
        </w:rPr>
        <w:tab/>
      </w:r>
      <w:r w:rsidRPr="00A030CF">
        <w:rPr>
          <w:rFonts w:eastAsia="Times New Roman"/>
          <w:bCs/>
          <w:kern w:val="32"/>
          <w:szCs w:val="24"/>
          <w:lang w:eastAsia="ru-RU"/>
        </w:rPr>
        <w:tab/>
        <w:t xml:space="preserve">        (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ФИО</w:t>
      </w:r>
      <w:r w:rsidRPr="00A030CF">
        <w:rPr>
          <w:rFonts w:eastAsia="Times New Roman"/>
          <w:bCs/>
          <w:color w:val="FFFFFF" w:themeColor="background1"/>
          <w:kern w:val="32"/>
          <w:sz w:val="20"/>
          <w:szCs w:val="20"/>
          <w:lang w:eastAsia="ru-RU"/>
        </w:rPr>
        <w:t>.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полностью)</w:t>
      </w:r>
      <w:r w:rsidRPr="00A030CF">
        <w:rPr>
          <w:rFonts w:eastAsia="Times New Roman"/>
          <w:bCs/>
          <w:kern w:val="32"/>
          <w:szCs w:val="24"/>
          <w:lang w:eastAsia="ru-RU"/>
        </w:rPr>
        <w:t xml:space="preserve">                                  Должностное лицо_________________________ /_________________________/</w:t>
      </w:r>
    </w:p>
    <w:p w14:paraId="3A6E6B9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       (ФИО полностью)</w:t>
      </w:r>
    </w:p>
    <w:p w14:paraId="392394C5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лицо_________________________ /_________________________/</w:t>
      </w:r>
    </w:p>
    <w:p w14:paraId="250F138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       (ФИО полностью)</w:t>
      </w:r>
    </w:p>
    <w:p w14:paraId="4E6CB9DF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Приложение № 2</w:t>
      </w:r>
    </w:p>
    <w:p w14:paraId="3C2370B6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14:paraId="36A7C1A5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самовольно установленных (незаконно размещенных) объектов движимого имущества </w:t>
      </w:r>
    </w:p>
    <w:p w14:paraId="5CBCB460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14:paraId="4E60B41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4395"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6EEADCA8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b/>
          <w:bCs/>
          <w:szCs w:val="24"/>
          <w:lang w:eastAsia="ru-RU"/>
        </w:rPr>
      </w:pPr>
    </w:p>
    <w:p w14:paraId="431FF93D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УВЕДОМЛЕНИЕ</w:t>
      </w:r>
    </w:p>
    <w:p w14:paraId="3CA97BB1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о добровольном демонтаже самовольного (незаконного) объекта движимого имущества</w:t>
      </w:r>
    </w:p>
    <w:p w14:paraId="4CFB09AB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55AED331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В соответствии с Порядком выявления, демонтажа и перемещения самовольно установленных (незаконно размещенных) объектов движимого имущества на территории Балахнинского муниципального округа Нижегородской области, утвержденным Постановлением администрации Балахнинского муниципального округа Нижегородской области от «____» ________ №_______, </w:t>
      </w:r>
    </w:p>
    <w:p w14:paraId="2EE8D21F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</w:p>
    <w:p w14:paraId="34D1C881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________________________________________________________________________________</w:t>
      </w:r>
    </w:p>
    <w:p w14:paraId="6F05BD26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(наименование уполномоченного органа)</w:t>
      </w:r>
    </w:p>
    <w:p w14:paraId="4A36552A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216DF790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выявлен самовольный (незаконный) объект движимого имущества _______________________________________________________________________________,</w:t>
      </w:r>
    </w:p>
    <w:p w14:paraId="12BF17D9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(тип объекта)</w:t>
      </w:r>
    </w:p>
    <w:p w14:paraId="48028CB7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расположенный по адресу: ________________________________________________________ ________________________________________________________________________________</w:t>
      </w:r>
    </w:p>
    <w:p w14:paraId="24DD1AC1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 (место расположения или адресная привязка)</w:t>
      </w:r>
    </w:p>
    <w:p w14:paraId="51582286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</w:t>
      </w:r>
    </w:p>
    <w:p w14:paraId="3D31424D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Информация о самовольном (незаконном) объекте движимого имущества опубликована в газете «Рабочая Балахна» и размещена на официальном сайте Балахнинского муниципального округа Нижегородской области «___»___________20___г.</w:t>
      </w:r>
    </w:p>
    <w:p w14:paraId="25C952B9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(дата размещения</w:t>
      </w:r>
      <w:r w:rsidRPr="00A030CF">
        <w:rPr>
          <w:rFonts w:eastAsia="Times New Roman"/>
          <w:szCs w:val="24"/>
          <w:lang w:eastAsia="ru-RU"/>
        </w:rPr>
        <w:t>)</w:t>
      </w:r>
    </w:p>
    <w:p w14:paraId="37775960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Вам необходимо в срок </w:t>
      </w:r>
      <w:r w:rsidRPr="00A030CF">
        <w:rPr>
          <w:rFonts w:eastAsia="Times New Roman"/>
          <w:b/>
          <w:szCs w:val="24"/>
          <w:lang w:eastAsia="ru-RU"/>
        </w:rPr>
        <w:t>не позднее 30 календарных дней со дня получения настоящего уведомления</w:t>
      </w:r>
      <w:r w:rsidRPr="00A030CF">
        <w:rPr>
          <w:rFonts w:eastAsia="Times New Roman"/>
          <w:szCs w:val="24"/>
          <w:lang w:eastAsia="ru-RU"/>
        </w:rPr>
        <w:t xml:space="preserve">  демонтировать самовольный (незаконный) объект движимого имущества с восстановлением благоустройства территории, на которой установлен вышеуказанный объект.</w:t>
      </w:r>
    </w:p>
    <w:p w14:paraId="78AC8D5D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противном случае будет инициирована процедура принудительного демонтажа и перемещения объекта, установленная указанным выше Порядком, с последующей компенсацией затрат на демонтаж, перемещение и хранение указанного самовольного (незаконного) объекта движимого имущества.</w:t>
      </w:r>
    </w:p>
    <w:p w14:paraId="0EB832A8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4B7C12E6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71EDE069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Дата     ______________________</w:t>
      </w:r>
    </w:p>
    <w:p w14:paraId="4DC71AB3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6A5816EC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Подпись    ___________________</w:t>
      </w:r>
    </w:p>
    <w:p w14:paraId="50744A07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1848D6C5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3D641071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42D7A6D4" w14:textId="77777777" w:rsidR="00A030CF" w:rsidRPr="00A030CF" w:rsidRDefault="00A030CF" w:rsidP="00A030CF">
      <w:pPr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A030CF" w:rsidRPr="00A030CF" w:rsidSect="00A030CF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14:paraId="6627DC71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Приложение № 3</w:t>
      </w:r>
    </w:p>
    <w:p w14:paraId="2240DB8E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14:paraId="2D339DC5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самовольно установленных (незаконно размещенных) объектов движимого имущества</w:t>
      </w:r>
    </w:p>
    <w:p w14:paraId="30385779" w14:textId="77777777" w:rsidR="00A030CF" w:rsidRPr="00A030CF" w:rsidRDefault="00A030CF" w:rsidP="00A030CF">
      <w:pPr>
        <w:autoSpaceDE w:val="0"/>
        <w:autoSpaceDN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14:paraId="7C808CAD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6AA1D33D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5D31B7E1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 w:rsidRPr="00A030CF">
        <w:rPr>
          <w:rFonts w:eastAsia="Times New Roman"/>
          <w:b/>
          <w:szCs w:val="28"/>
          <w:lang w:eastAsia="ru-RU"/>
        </w:rPr>
        <w:t>АКТ № ____________</w:t>
      </w:r>
    </w:p>
    <w:p w14:paraId="57682215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 w:rsidRPr="00A030CF">
        <w:rPr>
          <w:rFonts w:eastAsia="Times New Roman"/>
          <w:b/>
          <w:szCs w:val="28"/>
          <w:lang w:eastAsia="ru-RU"/>
        </w:rPr>
        <w:t>об исполнении (неисполнения) требования по демонтажу самовольного (незаконного) объекта движимого имущества на территории Балахнинского муниципального округа Нижегородской области</w:t>
      </w:r>
    </w:p>
    <w:p w14:paraId="50F05652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2F2C67B3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"___" __________ 20___ года</w:t>
      </w:r>
    </w:p>
    <w:p w14:paraId="559304AF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0427926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Сотрудниками управления административно-технического и муниципального контроля администрации Балахнинского муниципального округа Нижегородской области в составе: 1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.</w:t>
      </w:r>
      <w:r w:rsidRPr="00A030CF">
        <w:rPr>
          <w:rFonts w:eastAsia="Times New Roman"/>
          <w:bCs/>
          <w:kern w:val="32"/>
          <w:szCs w:val="24"/>
          <w:lang w:eastAsia="ru-RU"/>
        </w:rPr>
        <w:t>___________________________                            _____________________________________</w:t>
      </w:r>
    </w:p>
    <w:p w14:paraId="7D294C2A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 xml:space="preserve">              </w:t>
      </w: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>(должность)                                                                                      (ФИО  полностью)</w:t>
      </w:r>
    </w:p>
    <w:p w14:paraId="345BEF07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2.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___________________________                            _____________________________________</w:t>
      </w:r>
    </w:p>
    <w:p w14:paraId="45EDBE7A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 xml:space="preserve">              (должность)                                                                                      (ФИО  полностью)</w:t>
      </w:r>
    </w:p>
    <w:p w14:paraId="4CB12D7B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3.</w:t>
      </w:r>
      <w:r w:rsidRPr="00A030CF">
        <w:rPr>
          <w:rFonts w:eastAsia="Times New Roman"/>
          <w:bCs/>
          <w:i/>
          <w:kern w:val="32"/>
          <w:szCs w:val="24"/>
          <w:lang w:eastAsia="ru-RU"/>
        </w:rPr>
        <w:t>___________________________                            _____________________________________</w:t>
      </w:r>
    </w:p>
    <w:p w14:paraId="442A9562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i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i/>
          <w:kern w:val="32"/>
          <w:sz w:val="20"/>
          <w:szCs w:val="20"/>
          <w:lang w:eastAsia="ru-RU"/>
        </w:rPr>
        <w:t xml:space="preserve">              (должность)                                                                                      (ФИО  полностью)</w:t>
      </w:r>
    </w:p>
    <w:p w14:paraId="30B1B84E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Составлен</w:t>
      </w:r>
    </w:p>
    <w:p w14:paraId="2CF84ACC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 xml:space="preserve"> настоящий акт о том, что требование о проведении демонтажа самовольного (незаконного) объекта движимого имущества</w:t>
      </w:r>
    </w:p>
    <w:p w14:paraId="4C5A525E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________________________________________________________________________________</w:t>
      </w:r>
    </w:p>
    <w:p w14:paraId="4016CD52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i/>
          <w:sz w:val="20"/>
          <w:szCs w:val="20"/>
          <w:lang w:eastAsia="ru-RU"/>
        </w:rPr>
        <w:t>(адрес и место расположения строения, данные юридического или физического лица</w:t>
      </w:r>
      <w:r w:rsidRPr="00A030CF">
        <w:rPr>
          <w:rFonts w:eastAsia="Times New Roman"/>
          <w:szCs w:val="28"/>
          <w:lang w:eastAsia="ru-RU"/>
        </w:rPr>
        <w:t>)</w:t>
      </w:r>
    </w:p>
    <w:p w14:paraId="45CF8F37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46B6154F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14:paraId="525C59DB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14:paraId="3BEFFE73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14:paraId="01015E18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14:paraId="2C8369CE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14:paraId="487EC852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исполнено в полном объеме (исполнено частично, не исполнено).</w:t>
      </w:r>
    </w:p>
    <w:p w14:paraId="42D7D7E1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6D81AC0D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>С актом ознакомлен   ____________,   _________________________________________</w:t>
      </w:r>
    </w:p>
    <w:p w14:paraId="22B25C58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 w:rsidRPr="00A030CF">
        <w:rPr>
          <w:rFonts w:eastAsia="Times New Roman"/>
          <w:szCs w:val="28"/>
          <w:lang w:eastAsia="ru-RU"/>
        </w:rPr>
        <w:t xml:space="preserve">                                       (подпись)                            (должность, ФИО.)</w:t>
      </w:r>
    </w:p>
    <w:p w14:paraId="2F8D6BEB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5F71E8F1" w14:textId="77777777" w:rsidR="00A030CF" w:rsidRPr="00A030CF" w:rsidRDefault="00A030CF" w:rsidP="00A030CF">
      <w:pPr>
        <w:autoSpaceDE w:val="0"/>
        <w:autoSpaceDN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14:paraId="300245D6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  _________________________   ____________________________</w:t>
      </w:r>
    </w:p>
    <w:p w14:paraId="623DE5E0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 xml:space="preserve">                                                      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Cs w:val="24"/>
          <w:lang w:eastAsia="ru-RU"/>
        </w:rPr>
        <w:tab/>
      </w:r>
      <w:r w:rsidRPr="00A030CF">
        <w:rPr>
          <w:rFonts w:eastAsia="Times New Roman"/>
          <w:bCs/>
          <w:kern w:val="32"/>
          <w:szCs w:val="24"/>
          <w:lang w:eastAsia="ru-RU"/>
        </w:rPr>
        <w:tab/>
        <w:t xml:space="preserve">       (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ФИО</w:t>
      </w:r>
      <w:r w:rsidRPr="00A030CF">
        <w:rPr>
          <w:rFonts w:eastAsia="Times New Roman"/>
          <w:bCs/>
          <w:color w:val="FFFFFF" w:themeColor="background1"/>
          <w:kern w:val="32"/>
          <w:sz w:val="20"/>
          <w:szCs w:val="20"/>
          <w:lang w:eastAsia="ru-RU"/>
        </w:rPr>
        <w:t>.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полностью)</w:t>
      </w:r>
      <w:r w:rsidRPr="00A030CF">
        <w:rPr>
          <w:rFonts w:eastAsia="Times New Roman"/>
          <w:bCs/>
          <w:kern w:val="32"/>
          <w:szCs w:val="24"/>
          <w:lang w:eastAsia="ru-RU"/>
        </w:rPr>
        <w:t xml:space="preserve">                                  Должностное лицо  _________________________ _______________________________</w:t>
      </w:r>
    </w:p>
    <w:p w14:paraId="7BA8B8FC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       (ФИО полностью)</w:t>
      </w:r>
    </w:p>
    <w:p w14:paraId="12CD89FF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  _________________________ _______________________________</w:t>
      </w:r>
    </w:p>
    <w:p w14:paraId="7233A538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>(подпись)</w:t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</w:r>
      <w:r w:rsidRPr="00A030CF"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       (ФИО полностью)</w:t>
      </w:r>
    </w:p>
    <w:p w14:paraId="42564E47" w14:textId="77777777" w:rsidR="00A030CF" w:rsidRPr="00A030CF" w:rsidRDefault="00A030CF" w:rsidP="00A030CF">
      <w:pPr>
        <w:autoSpaceDE w:val="0"/>
        <w:autoSpaceDN w:val="0"/>
        <w:adjustRightInd w:val="0"/>
        <w:ind w:left="5670" w:firstLine="0"/>
        <w:jc w:val="center"/>
        <w:rPr>
          <w:rFonts w:eastAsia="Times New Roman"/>
          <w:szCs w:val="24"/>
          <w:lang w:eastAsia="ru-RU"/>
        </w:rPr>
      </w:pPr>
    </w:p>
    <w:p w14:paraId="0405DA3B" w14:textId="77777777" w:rsidR="00A030CF" w:rsidRPr="00A030CF" w:rsidRDefault="00A030CF" w:rsidP="00A030CF">
      <w:pPr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A030CF" w:rsidRPr="00A030CF" w:rsidSect="00A030CF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14:paraId="6F91B424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Приложение № 4</w:t>
      </w:r>
    </w:p>
    <w:p w14:paraId="43B8B773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14:paraId="20627FAF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 xml:space="preserve">самовольно установленных (незаконно размещенных) объектов движимого имущества </w:t>
      </w:r>
    </w:p>
    <w:p w14:paraId="7DC92C4B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14:paraId="29B543A4" w14:textId="77777777" w:rsidR="00A030CF" w:rsidRPr="00A030CF" w:rsidRDefault="00A030CF" w:rsidP="006A0DE2">
      <w:pPr>
        <w:autoSpaceDE w:val="0"/>
        <w:autoSpaceDN w:val="0"/>
        <w:adjustRightInd w:val="0"/>
        <w:spacing w:after="60"/>
        <w:ind w:firstLine="0"/>
        <w:jc w:val="center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29F0B0F0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АКТ №____</w:t>
      </w:r>
    </w:p>
    <w:p w14:paraId="11C0B02C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демонтажа, перемещения и передачи на ответственное</w:t>
      </w:r>
    </w:p>
    <w:p w14:paraId="28333851" w14:textId="049C4C4F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хранение самовольных (незаконных)</w:t>
      </w:r>
    </w:p>
    <w:p w14:paraId="500434F8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объектов движимого имущества</w:t>
      </w:r>
    </w:p>
    <w:p w14:paraId="4C70FB1D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255E6C64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Должностные лица, участвующие в процедуре демонтажа, перемещения самовольного (незаконного) объекта движимого имущества:</w:t>
      </w:r>
    </w:p>
    <w:p w14:paraId="3270FE8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1.________________________________     ____________________</w:t>
      </w:r>
    </w:p>
    <w:p w14:paraId="33E1AF2D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</w:t>
      </w:r>
      <w:r w:rsidRPr="00A030CF">
        <w:rPr>
          <w:rFonts w:eastAsia="Times New Roman"/>
          <w:sz w:val="20"/>
          <w:szCs w:val="20"/>
          <w:lang w:eastAsia="ru-RU"/>
        </w:rPr>
        <w:t>(должность)</w:t>
      </w:r>
      <w:r w:rsidRPr="00A030CF">
        <w:rPr>
          <w:rFonts w:eastAsia="Times New Roman"/>
          <w:szCs w:val="24"/>
          <w:lang w:eastAsia="ru-RU"/>
        </w:rPr>
        <w:t xml:space="preserve">                                             </w:t>
      </w:r>
      <w:r w:rsidRPr="00A030CF">
        <w:rPr>
          <w:rFonts w:eastAsia="Times New Roman"/>
          <w:sz w:val="20"/>
          <w:szCs w:val="20"/>
          <w:lang w:eastAsia="ru-RU"/>
        </w:rPr>
        <w:t>(ФИО полностью</w:t>
      </w:r>
      <w:r w:rsidRPr="00A030CF">
        <w:rPr>
          <w:rFonts w:eastAsia="Times New Roman"/>
          <w:szCs w:val="24"/>
          <w:lang w:eastAsia="ru-RU"/>
        </w:rPr>
        <w:t>)</w:t>
      </w:r>
    </w:p>
    <w:p w14:paraId="740A304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2.________________________________     ____________________</w:t>
      </w:r>
    </w:p>
    <w:p w14:paraId="45EB195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</w:t>
      </w:r>
      <w:r w:rsidRPr="00A030CF">
        <w:rPr>
          <w:rFonts w:eastAsia="Times New Roman"/>
          <w:sz w:val="20"/>
          <w:szCs w:val="20"/>
          <w:lang w:eastAsia="ru-RU"/>
        </w:rPr>
        <w:t>(должность)                                                   (ФИО полностью</w:t>
      </w:r>
      <w:r w:rsidRPr="00A030CF">
        <w:rPr>
          <w:rFonts w:eastAsia="Times New Roman"/>
          <w:szCs w:val="24"/>
          <w:lang w:eastAsia="ru-RU"/>
        </w:rPr>
        <w:t>)</w:t>
      </w:r>
    </w:p>
    <w:p w14:paraId="67370646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3.________________________________     ____________________</w:t>
      </w:r>
    </w:p>
    <w:p w14:paraId="44F8A11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</w:t>
      </w:r>
      <w:r w:rsidRPr="00A030CF">
        <w:rPr>
          <w:rFonts w:eastAsia="Times New Roman"/>
          <w:sz w:val="20"/>
          <w:szCs w:val="20"/>
          <w:lang w:eastAsia="ru-RU"/>
        </w:rPr>
        <w:t>(должность)                                                   (ФИО полностью</w:t>
      </w:r>
      <w:r w:rsidRPr="00A030CF">
        <w:rPr>
          <w:rFonts w:eastAsia="Times New Roman"/>
          <w:szCs w:val="24"/>
          <w:lang w:eastAsia="ru-RU"/>
        </w:rPr>
        <w:t>)</w:t>
      </w:r>
    </w:p>
    <w:p w14:paraId="1147E9C3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4.________________________________     ____________________</w:t>
      </w:r>
    </w:p>
    <w:p w14:paraId="0EDF967D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</w:t>
      </w:r>
      <w:r w:rsidRPr="00A030CF">
        <w:rPr>
          <w:rFonts w:eastAsia="Times New Roman"/>
          <w:sz w:val="20"/>
          <w:szCs w:val="20"/>
          <w:lang w:eastAsia="ru-RU"/>
        </w:rPr>
        <w:t>(должность)                                                   (ФИО полностью</w:t>
      </w:r>
      <w:r w:rsidRPr="00A030CF">
        <w:rPr>
          <w:rFonts w:eastAsia="Times New Roman"/>
          <w:szCs w:val="24"/>
          <w:lang w:eastAsia="ru-RU"/>
        </w:rPr>
        <w:t>)</w:t>
      </w:r>
    </w:p>
    <w:p w14:paraId="329CF92D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на основании _____________________________________________________</w:t>
      </w:r>
    </w:p>
    <w:p w14:paraId="4B0FFCED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 w:val="20"/>
          <w:szCs w:val="20"/>
          <w:lang w:eastAsia="ru-RU"/>
        </w:rPr>
        <w:t>(реквизиты постановления)</w:t>
      </w:r>
    </w:p>
    <w:p w14:paraId="3F66F82C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с « ____» ________20__г. по «___»___________ 20__ г. провели процедуру демонтажа и (или) перемещения самовольного (незаконного) объекта движимого имущества _______________________________________________________________________________, </w:t>
      </w:r>
    </w:p>
    <w:p w14:paraId="6C4B954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       </w:t>
      </w:r>
      <w:r w:rsidRPr="00A030CF">
        <w:rPr>
          <w:rFonts w:eastAsia="Times New Roman"/>
          <w:sz w:val="20"/>
          <w:szCs w:val="20"/>
          <w:lang w:eastAsia="ru-RU"/>
        </w:rPr>
        <w:t>(тип объекта)</w:t>
      </w:r>
    </w:p>
    <w:p w14:paraId="2AAB018A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Cs w:val="24"/>
          <w:lang w:eastAsia="ru-RU"/>
        </w:rPr>
        <w:t>расположенного по адресу:</w:t>
      </w:r>
    </w:p>
    <w:p w14:paraId="7D66D3E2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_____________________________________________________________ _______________________________________________________________________________, </w:t>
      </w:r>
    </w:p>
    <w:p w14:paraId="6CDB939D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 w:val="20"/>
          <w:szCs w:val="20"/>
          <w:lang w:eastAsia="ru-RU"/>
        </w:rPr>
        <w:t xml:space="preserve"> (место расположения или адресная привязка)</w:t>
      </w:r>
    </w:p>
    <w:p w14:paraId="3EBADA75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в присутствии ___________________________________________________________________</w:t>
      </w:r>
    </w:p>
    <w:p w14:paraId="215B8E0D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sz w:val="16"/>
          <w:szCs w:val="16"/>
          <w:lang w:eastAsia="ru-RU"/>
        </w:rPr>
      </w:pPr>
      <w:r w:rsidRPr="00A030CF">
        <w:rPr>
          <w:rFonts w:eastAsia="Times New Roman"/>
          <w:sz w:val="22"/>
          <w:lang w:eastAsia="ru-RU"/>
        </w:rPr>
        <w:t xml:space="preserve">                                </w:t>
      </w:r>
      <w:r w:rsidRPr="00A030CF">
        <w:rPr>
          <w:rFonts w:eastAsia="Times New Roman"/>
          <w:sz w:val="16"/>
          <w:szCs w:val="16"/>
          <w:lang w:eastAsia="ru-RU"/>
        </w:rPr>
        <w:t>(ФИО собственника (владельца) объекта или его полномочного представителя, в присутствии которого произведен демонтаж, в случае отсутствия отметка об отсутствии)</w:t>
      </w:r>
    </w:p>
    <w:p w14:paraId="50655081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Имущество (материальные ценности), обнаруженное при вскрытии объекта, подлежащее демонтажу и (или) перемещению и передаче на ответственное хранение:</w:t>
      </w:r>
    </w:p>
    <w:p w14:paraId="59CE3F2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 ________________________________________________________________</w:t>
      </w:r>
    </w:p>
    <w:p w14:paraId="58599049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 ________________________________________________________________</w:t>
      </w:r>
    </w:p>
    <w:p w14:paraId="7F01278B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 ________________________________________________________________</w:t>
      </w:r>
    </w:p>
    <w:p w14:paraId="6A56F655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 ________________________________________________________________.</w:t>
      </w:r>
    </w:p>
    <w:p w14:paraId="2534F804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7C1B82D2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Имущество, подлежащее</w:t>
      </w:r>
      <w:r w:rsidRPr="00A030CF">
        <w:rPr>
          <w:rFonts w:ascii="Calibri" w:eastAsia="Times New Roman" w:hAnsi="Calibri" w:cs="Calibri"/>
          <w:sz w:val="22"/>
          <w:lang w:eastAsia="ru-RU"/>
        </w:rPr>
        <w:t xml:space="preserve"> </w:t>
      </w:r>
      <w:r w:rsidRPr="00A030CF">
        <w:rPr>
          <w:rFonts w:eastAsia="Times New Roman"/>
          <w:szCs w:val="24"/>
          <w:lang w:eastAsia="ru-RU"/>
        </w:rPr>
        <w:t>демонтажу и (или) перемещению и передаче на ответственное хранение, передано для перевозки к месту ответственного хранения:</w:t>
      </w:r>
    </w:p>
    <w:p w14:paraId="4676BC88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_________________________________________________________________.</w:t>
      </w:r>
    </w:p>
    <w:p w14:paraId="542B8C31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 w:val="20"/>
          <w:szCs w:val="20"/>
          <w:lang w:eastAsia="ru-RU"/>
        </w:rPr>
        <w:t>(адрес хранения самовольного (незаконного) объекта движимого имущества</w:t>
      </w:r>
      <w:r w:rsidRPr="00A030CF">
        <w:rPr>
          <w:rFonts w:eastAsia="Times New Roman"/>
          <w:szCs w:val="24"/>
          <w:lang w:eastAsia="ru-RU"/>
        </w:rPr>
        <w:t>)</w:t>
      </w:r>
    </w:p>
    <w:p w14:paraId="25AE0506" w14:textId="77777777" w:rsidR="00A030CF" w:rsidRPr="00A030CF" w:rsidRDefault="00A030CF" w:rsidP="00A030CF">
      <w:pPr>
        <w:autoSpaceDE w:val="0"/>
        <w:autoSpaceDN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</w:p>
    <w:p w14:paraId="20038D20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Подписи должностных лиц, участвующих в процедуре демонтажа, перемещения самовольного (незаконного) объекта движимого имущества:</w:t>
      </w:r>
    </w:p>
    <w:tbl>
      <w:tblPr>
        <w:tblStyle w:val="64"/>
        <w:tblW w:w="7088" w:type="dxa"/>
        <w:tblLook w:val="04A0" w:firstRow="1" w:lastRow="0" w:firstColumn="1" w:lastColumn="0" w:noHBand="0" w:noVBand="1"/>
      </w:tblPr>
      <w:tblGrid>
        <w:gridCol w:w="1701"/>
        <w:gridCol w:w="424"/>
        <w:gridCol w:w="4679"/>
        <w:gridCol w:w="284"/>
      </w:tblGrid>
      <w:tr w:rsidR="00A030CF" w:rsidRPr="00A030CF" w14:paraId="40C959E3" w14:textId="77777777" w:rsidTr="006C06F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9C537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01F987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AE27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0AF797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723F4D57" w14:textId="77777777" w:rsidTr="006C06F1"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A2106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921A890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4C7DCA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82BAA6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  <w:vertAlign w:val="superscript"/>
                <w:lang w:eastAsia="ru-RU"/>
              </w:rPr>
            </w:pPr>
          </w:p>
        </w:tc>
      </w:tr>
      <w:tr w:rsidR="00A030CF" w:rsidRPr="00A030CF" w14:paraId="52BCAA5A" w14:textId="77777777" w:rsidTr="006C06F1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6F70C" w14:textId="77777777" w:rsidR="00A030CF" w:rsidRPr="00A030CF" w:rsidRDefault="00A030CF" w:rsidP="00A030CF">
            <w:pPr>
              <w:ind w:firstLine="0"/>
              <w:jc w:val="left"/>
              <w:rPr>
                <w:rFonts w:eastAsia="Times New Roman"/>
                <w:szCs w:val="24"/>
                <w:vertAlign w:val="superscript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1C04554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30634F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5EB118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0BEF39BE" w14:textId="77777777" w:rsidTr="006C06F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02739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44D7817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050802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112617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  <w:vertAlign w:val="superscript"/>
                <w:lang w:eastAsia="ru-RU"/>
              </w:rPr>
            </w:pPr>
          </w:p>
        </w:tc>
      </w:tr>
      <w:tr w:rsidR="00A030CF" w:rsidRPr="00A030CF" w14:paraId="6DA8C8AF" w14:textId="77777777" w:rsidTr="006C06F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6EB63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A012C1A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5B418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DABD9C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7F19A2D0" w14:textId="77777777" w:rsidTr="006C06F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7D88F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lastRenderedPageBreak/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6ABD0DF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8DCA4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B5736B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Cs w:val="24"/>
                <w:vertAlign w:val="superscript"/>
                <w:lang w:eastAsia="ru-RU"/>
              </w:rPr>
            </w:pPr>
          </w:p>
        </w:tc>
      </w:tr>
    </w:tbl>
    <w:p w14:paraId="158808B1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</w:p>
    <w:p w14:paraId="1EC21CFC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Подпись собственника (владельца) самовольного (незаконного) объекта движимого имущества:</w:t>
      </w:r>
    </w:p>
    <w:tbl>
      <w:tblPr>
        <w:tblStyle w:val="64"/>
        <w:tblW w:w="7088" w:type="dxa"/>
        <w:tblLook w:val="04A0" w:firstRow="1" w:lastRow="0" w:firstColumn="1" w:lastColumn="0" w:noHBand="0" w:noVBand="1"/>
      </w:tblPr>
      <w:tblGrid>
        <w:gridCol w:w="1772"/>
        <w:gridCol w:w="442"/>
        <w:gridCol w:w="4874"/>
      </w:tblGrid>
      <w:tr w:rsidR="00A030CF" w:rsidRPr="00A030CF" w14:paraId="74931B8B" w14:textId="77777777" w:rsidTr="006C06F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EA93F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40F841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C4F82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442A319C" w14:textId="77777777" w:rsidTr="006C06F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94A44C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36FDABD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276A6A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21BE03FE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Приложение к акту: опись демонтажа, перемещения и передачи на ответственное хранение самовольных (незаконных) объектов движимого имущества.</w:t>
      </w:r>
    </w:p>
    <w:p w14:paraId="11ABE458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bCs/>
          <w:kern w:val="32"/>
          <w:szCs w:val="24"/>
          <w:lang w:eastAsia="ru-RU"/>
        </w:rPr>
      </w:pPr>
    </w:p>
    <w:p w14:paraId="0A63B8DF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 xml:space="preserve">Должностное лицо, принявшее </w:t>
      </w:r>
      <w:r w:rsidRPr="00A030CF">
        <w:rPr>
          <w:rFonts w:eastAsia="Times New Roman"/>
          <w:szCs w:val="24"/>
          <w:lang w:eastAsia="ru-RU"/>
        </w:rPr>
        <w:t xml:space="preserve">самовольный (незаконный) </w:t>
      </w:r>
      <w:r w:rsidRPr="00A030CF">
        <w:rPr>
          <w:rFonts w:eastAsia="Times New Roman"/>
          <w:bCs/>
          <w:kern w:val="32"/>
          <w:szCs w:val="24"/>
          <w:lang w:eastAsia="ru-RU"/>
        </w:rPr>
        <w:t>объект движимого имущества (имущество, находящееся в нем) для перевозки к месту хранения:</w:t>
      </w:r>
    </w:p>
    <w:tbl>
      <w:tblPr>
        <w:tblStyle w:val="64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A030CF" w:rsidRPr="00A030CF" w14:paraId="7D60D54F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7FFA1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  <w:p w14:paraId="63D69B4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A030CF">
              <w:rPr>
                <w:rFonts w:eastAsia="Times New Roman"/>
                <w:bCs/>
                <w:kern w:val="32"/>
                <w:szCs w:val="24"/>
                <w:lang w:eastAsia="ru-RU"/>
              </w:rPr>
              <w:t>Должность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0D4A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FBBECC8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778C4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0C1285E1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6E43D4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0615A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873A43E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70C3C1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3DA6B625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bCs/>
          <w:kern w:val="32"/>
          <w:szCs w:val="24"/>
          <w:lang w:eastAsia="ru-RU"/>
        </w:rPr>
      </w:pPr>
    </w:p>
    <w:p w14:paraId="3FA68621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 xml:space="preserve">Должностное лицо, принявшее </w:t>
      </w:r>
      <w:r w:rsidRPr="00A030CF">
        <w:rPr>
          <w:rFonts w:eastAsia="Times New Roman"/>
          <w:szCs w:val="24"/>
          <w:lang w:eastAsia="ru-RU"/>
        </w:rPr>
        <w:t xml:space="preserve">самовольный (незаконный) </w:t>
      </w:r>
      <w:r w:rsidRPr="00A030CF">
        <w:rPr>
          <w:rFonts w:eastAsia="Times New Roman"/>
          <w:bCs/>
          <w:kern w:val="32"/>
          <w:szCs w:val="24"/>
          <w:lang w:eastAsia="ru-RU"/>
        </w:rPr>
        <w:t>объект движимого имущества (имущество, находящееся в нем) на хранение:</w:t>
      </w:r>
      <w:r w:rsidRPr="00A030CF">
        <w:rPr>
          <w:rFonts w:eastAsia="Times New Roman"/>
          <w:bCs/>
          <w:kern w:val="32"/>
          <w:szCs w:val="24"/>
          <w:vertAlign w:val="superscript"/>
          <w:lang w:eastAsia="ru-RU"/>
        </w:rPr>
        <w:footnoteReference w:id="1"/>
      </w:r>
    </w:p>
    <w:tbl>
      <w:tblPr>
        <w:tblStyle w:val="64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A030CF" w:rsidRPr="00A030CF" w14:paraId="78CF9A3D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46DE9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  <w:p w14:paraId="77A9803F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A030CF">
              <w:rPr>
                <w:rFonts w:eastAsia="Times New Roman"/>
                <w:bCs/>
                <w:kern w:val="32"/>
                <w:szCs w:val="24"/>
                <w:lang w:eastAsia="ru-RU"/>
              </w:rPr>
              <w:t>Должность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9F3C9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EFA4C72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396D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4A75C989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4F5CFCF6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614B4D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8928BF5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101EAF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23C15BD2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</w:p>
    <w:p w14:paraId="4BEC52F7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4437B91A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«___ »___________ 20__ г.</w:t>
      </w:r>
    </w:p>
    <w:p w14:paraId="28C4FF73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2888B2EC" w14:textId="77777777" w:rsidR="00A030CF" w:rsidRPr="00A030CF" w:rsidRDefault="00A030CF" w:rsidP="00A030CF">
      <w:pPr>
        <w:autoSpaceDE w:val="0"/>
        <w:autoSpaceDN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14:paraId="1F44E0E7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</w:p>
    <w:p w14:paraId="3074B73D" w14:textId="77777777" w:rsidR="00A030CF" w:rsidRPr="00A030CF" w:rsidRDefault="00A030CF" w:rsidP="00A030CF">
      <w:pPr>
        <w:pageBreakBefore/>
        <w:autoSpaceDE w:val="0"/>
        <w:autoSpaceDN w:val="0"/>
        <w:adjustRightInd w:val="0"/>
        <w:ind w:left="5670" w:firstLine="0"/>
        <w:jc w:val="right"/>
        <w:rPr>
          <w:rFonts w:eastAsia="Times New Roman"/>
          <w:sz w:val="22"/>
          <w:lang w:eastAsia="ru-RU"/>
        </w:rPr>
      </w:pPr>
      <w:r w:rsidRPr="00A030CF">
        <w:rPr>
          <w:rFonts w:eastAsia="Times New Roman"/>
          <w:sz w:val="22"/>
          <w:lang w:eastAsia="ru-RU"/>
        </w:rPr>
        <w:lastRenderedPageBreak/>
        <w:t>Приложение № 5</w:t>
      </w:r>
    </w:p>
    <w:p w14:paraId="08A67748" w14:textId="77777777" w:rsidR="00A030CF" w:rsidRPr="00A030CF" w:rsidRDefault="00A030CF" w:rsidP="00A030CF">
      <w:pPr>
        <w:autoSpaceDE w:val="0"/>
        <w:autoSpaceDN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 w:rsidRPr="00A030CF">
        <w:rPr>
          <w:rFonts w:eastAsia="Times New Roman"/>
          <w:bCs/>
          <w:sz w:val="22"/>
          <w:lang w:eastAsia="ru-RU"/>
        </w:rPr>
        <w:t xml:space="preserve">к Порядку выявления и демонтажа </w:t>
      </w:r>
      <w:r w:rsidRPr="00A030CF">
        <w:rPr>
          <w:rFonts w:eastAsia="Times New Roman"/>
          <w:bCs/>
          <w:szCs w:val="24"/>
          <w:lang w:eastAsia="ru-RU"/>
        </w:rPr>
        <w:t xml:space="preserve">самовольно установленных (незаконно размещенных) объектов движимого имущества </w:t>
      </w:r>
    </w:p>
    <w:p w14:paraId="753AA9A5" w14:textId="77777777" w:rsidR="00A030CF" w:rsidRPr="00A030CF" w:rsidRDefault="00A030CF" w:rsidP="00A030CF">
      <w:pPr>
        <w:autoSpaceDE w:val="0"/>
        <w:autoSpaceDN w:val="0"/>
        <w:adjustRightInd w:val="0"/>
        <w:ind w:left="5670" w:firstLine="0"/>
        <w:jc w:val="right"/>
        <w:rPr>
          <w:rFonts w:eastAsia="Times New Roman"/>
          <w:bCs/>
          <w:sz w:val="22"/>
          <w:lang w:eastAsia="ru-RU"/>
        </w:rPr>
      </w:pPr>
      <w:r w:rsidRPr="00A030CF">
        <w:rPr>
          <w:rFonts w:eastAsia="Times New Roman"/>
          <w:bCs/>
          <w:sz w:val="22"/>
          <w:lang w:eastAsia="ru-RU"/>
        </w:rPr>
        <w:t>на территории Балахнинского муниципального округа Нижегородской области</w:t>
      </w:r>
    </w:p>
    <w:p w14:paraId="668B0A63" w14:textId="77777777" w:rsidR="00A030CF" w:rsidRPr="00A030CF" w:rsidRDefault="00A030CF" w:rsidP="00A030CF">
      <w:pPr>
        <w:tabs>
          <w:tab w:val="left" w:pos="7965"/>
        </w:tabs>
        <w:spacing w:line="276" w:lineRule="auto"/>
        <w:ind w:left="5103" w:firstLine="0"/>
        <w:jc w:val="right"/>
        <w:rPr>
          <w:rFonts w:eastAsia="Times New Roman"/>
          <w:szCs w:val="24"/>
          <w:lang w:eastAsia="ru-RU"/>
        </w:rPr>
      </w:pPr>
    </w:p>
    <w:p w14:paraId="7F1A6415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Акт №____</w:t>
      </w:r>
    </w:p>
    <w:p w14:paraId="327E7DF4" w14:textId="77777777" w:rsidR="00A030CF" w:rsidRPr="00A030CF" w:rsidRDefault="00A030CF" w:rsidP="00A030CF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A030CF">
        <w:rPr>
          <w:rFonts w:eastAsia="Times New Roman"/>
          <w:b/>
          <w:bCs/>
          <w:szCs w:val="24"/>
          <w:lang w:eastAsia="ru-RU"/>
        </w:rPr>
        <w:t>приема-передачи на ответственное хранение самовольно (незаконного) объекта движимого имущества</w:t>
      </w:r>
    </w:p>
    <w:p w14:paraId="39B2CB17" w14:textId="77777777" w:rsidR="00A030CF" w:rsidRPr="00A030CF" w:rsidRDefault="00A030CF" w:rsidP="00A030CF">
      <w:pPr>
        <w:tabs>
          <w:tab w:val="left" w:pos="7965"/>
        </w:tabs>
        <w:spacing w:line="276" w:lineRule="auto"/>
        <w:ind w:firstLine="0"/>
        <w:jc w:val="center"/>
        <w:rPr>
          <w:rFonts w:eastAsia="Times New Roman"/>
          <w:szCs w:val="24"/>
          <w:lang w:eastAsia="ru-RU"/>
        </w:rPr>
      </w:pPr>
    </w:p>
    <w:p w14:paraId="1B25F5D8" w14:textId="77777777" w:rsidR="00A030CF" w:rsidRPr="00A030CF" w:rsidRDefault="00A030CF" w:rsidP="00A030CF">
      <w:pPr>
        <w:tabs>
          <w:tab w:val="left" w:pos="7965"/>
        </w:tabs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Мы, нижеподписавшиеся, составили настоящий акт о том, что ________________________________________________________________________________</w:t>
      </w:r>
    </w:p>
    <w:p w14:paraId="1A5513B2" w14:textId="77777777" w:rsidR="00A030CF" w:rsidRPr="00A030CF" w:rsidRDefault="00A030CF" w:rsidP="00A030CF">
      <w:pPr>
        <w:tabs>
          <w:tab w:val="left" w:pos="7965"/>
        </w:tabs>
        <w:ind w:firstLine="0"/>
        <w:jc w:val="center"/>
        <w:rPr>
          <w:rFonts w:eastAsia="Times New Roman"/>
          <w:i/>
          <w:sz w:val="20"/>
          <w:szCs w:val="20"/>
          <w:lang w:eastAsia="ru-RU"/>
        </w:rPr>
      </w:pPr>
      <w:r w:rsidRPr="00A030CF">
        <w:rPr>
          <w:rFonts w:eastAsia="Times New Roman"/>
          <w:i/>
          <w:sz w:val="20"/>
          <w:szCs w:val="20"/>
          <w:lang w:eastAsia="ru-RU"/>
        </w:rPr>
        <w:t xml:space="preserve"> (должность, ФИО лица, передающего объект на хранение)</w:t>
      </w:r>
    </w:p>
    <w:p w14:paraId="4CE15E4B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передал, а_______________________________________________________________________</w:t>
      </w:r>
    </w:p>
    <w:p w14:paraId="7CEB39C9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________________________________________________________________________________</w:t>
      </w:r>
    </w:p>
    <w:p w14:paraId="6714CC5A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i/>
          <w:sz w:val="20"/>
          <w:szCs w:val="20"/>
          <w:lang w:eastAsia="ru-RU"/>
        </w:rPr>
      </w:pPr>
      <w:r w:rsidRPr="00A030CF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  (должность, ФИО лица, принимающего объект на хранение)</w:t>
      </w:r>
    </w:p>
    <w:p w14:paraId="23F08E1C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принял на ответственное хранение самовольный (незаконный) объект движимого имущества ________________________________________________________________________________ </w:t>
      </w:r>
    </w:p>
    <w:p w14:paraId="5E8893D9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i/>
          <w:color w:val="FF0000"/>
          <w:sz w:val="20"/>
          <w:szCs w:val="20"/>
          <w:lang w:eastAsia="ru-RU"/>
        </w:rPr>
      </w:pPr>
      <w:r w:rsidRPr="00A030CF">
        <w:rPr>
          <w:rFonts w:eastAsia="Times New Roman"/>
          <w:i/>
          <w:sz w:val="20"/>
          <w:szCs w:val="20"/>
          <w:lang w:eastAsia="ru-RU"/>
        </w:rPr>
        <w:t xml:space="preserve">                                                                 (тип самовольного(незаконного) объекта движимого имущества</w:t>
      </w:r>
      <w:r w:rsidRPr="00A030CF">
        <w:rPr>
          <w:rFonts w:eastAsia="Times New Roman"/>
          <w:i/>
          <w:color w:val="FF0000"/>
          <w:sz w:val="20"/>
          <w:szCs w:val="20"/>
          <w:lang w:eastAsia="ru-RU"/>
        </w:rPr>
        <w:t xml:space="preserve"> )</w:t>
      </w:r>
    </w:p>
    <w:p w14:paraId="389CD734" w14:textId="77777777" w:rsidR="00A030CF" w:rsidRPr="00A030CF" w:rsidRDefault="00A030CF" w:rsidP="00A030CF">
      <w:pPr>
        <w:tabs>
          <w:tab w:val="left" w:pos="7965"/>
        </w:tabs>
        <w:ind w:firstLine="0"/>
        <w:jc w:val="left"/>
        <w:rPr>
          <w:rFonts w:eastAsia="Times New Roman"/>
          <w:color w:val="FF0000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и следующие материальные ценности:</w:t>
      </w:r>
    </w:p>
    <w:p w14:paraId="73F8CAE4" w14:textId="77777777" w:rsidR="00A030CF" w:rsidRPr="00A030CF" w:rsidRDefault="00A030CF" w:rsidP="00A030CF">
      <w:pPr>
        <w:numPr>
          <w:ilvl w:val="0"/>
          <w:numId w:val="20"/>
        </w:numPr>
        <w:tabs>
          <w:tab w:val="left" w:pos="7965"/>
        </w:tabs>
        <w:autoSpaceDN w:val="0"/>
        <w:contextualSpacing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</w:t>
      </w:r>
    </w:p>
    <w:p w14:paraId="2A8C8756" w14:textId="77777777" w:rsidR="00A030CF" w:rsidRPr="00A030CF" w:rsidRDefault="00A030CF" w:rsidP="00A030CF">
      <w:pPr>
        <w:numPr>
          <w:ilvl w:val="0"/>
          <w:numId w:val="20"/>
        </w:numPr>
        <w:tabs>
          <w:tab w:val="left" w:pos="7965"/>
        </w:tabs>
        <w:autoSpaceDN w:val="0"/>
        <w:contextualSpacing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</w:t>
      </w:r>
    </w:p>
    <w:p w14:paraId="6C30C77B" w14:textId="77777777" w:rsidR="00A030CF" w:rsidRPr="00A030CF" w:rsidRDefault="00A030CF" w:rsidP="00A030CF">
      <w:pPr>
        <w:numPr>
          <w:ilvl w:val="0"/>
          <w:numId w:val="20"/>
        </w:numPr>
        <w:tabs>
          <w:tab w:val="left" w:pos="7965"/>
        </w:tabs>
        <w:autoSpaceDN w:val="0"/>
        <w:contextualSpacing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</w:t>
      </w:r>
    </w:p>
    <w:p w14:paraId="2661A056" w14:textId="77777777" w:rsidR="00A030CF" w:rsidRPr="00A030CF" w:rsidRDefault="00A030CF" w:rsidP="00A030CF">
      <w:pPr>
        <w:numPr>
          <w:ilvl w:val="0"/>
          <w:numId w:val="20"/>
        </w:numPr>
        <w:tabs>
          <w:tab w:val="left" w:pos="7965"/>
        </w:tabs>
        <w:autoSpaceDN w:val="0"/>
        <w:contextualSpacing/>
        <w:jc w:val="left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</w:t>
      </w:r>
    </w:p>
    <w:p w14:paraId="0A50D764" w14:textId="77777777" w:rsidR="00A030CF" w:rsidRPr="00A030CF" w:rsidRDefault="00A030CF" w:rsidP="00A030CF">
      <w:pPr>
        <w:tabs>
          <w:tab w:val="left" w:pos="7965"/>
        </w:tabs>
        <w:ind w:left="360" w:firstLine="0"/>
        <w:jc w:val="left"/>
        <w:rPr>
          <w:rFonts w:eastAsia="Times New Roman"/>
          <w:szCs w:val="24"/>
          <w:lang w:eastAsia="ru-RU"/>
        </w:rPr>
      </w:pPr>
    </w:p>
    <w:p w14:paraId="5A63CA21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лицо, сдавшее имущество на хранение:</w:t>
      </w:r>
    </w:p>
    <w:tbl>
      <w:tblPr>
        <w:tblStyle w:val="310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A030CF" w:rsidRPr="00A030CF" w14:paraId="6F1C836D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33AC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A030CF">
              <w:rPr>
                <w:rFonts w:eastAsia="Times New Roman"/>
                <w:bCs/>
                <w:kern w:val="32"/>
                <w:szCs w:val="24"/>
                <w:lang w:eastAsia="ru-RU"/>
              </w:rPr>
              <w:t>Должность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12599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2AC4FC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E30A1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72F5F2A1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33EADED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749E46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8E8C30A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8F27C8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6069F58F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bCs/>
          <w:kern w:val="32"/>
          <w:szCs w:val="24"/>
          <w:lang w:eastAsia="ru-RU"/>
        </w:rPr>
      </w:pPr>
    </w:p>
    <w:p w14:paraId="5BFE5E84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Должностное лицо, принявшее имущество на хранение:</w:t>
      </w:r>
    </w:p>
    <w:tbl>
      <w:tblPr>
        <w:tblStyle w:val="310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A030CF" w:rsidRPr="00A030CF" w14:paraId="0C633AB3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CD98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A030CF">
              <w:rPr>
                <w:rFonts w:eastAsia="Times New Roman"/>
                <w:bCs/>
                <w:kern w:val="32"/>
                <w:szCs w:val="24"/>
                <w:lang w:eastAsia="ru-RU"/>
              </w:rPr>
              <w:t>Должность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2C9C4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DF35258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AFAC4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4252520E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55CFA47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E649D8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2ABB5AB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651E91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6B22B176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bCs/>
          <w:kern w:val="32"/>
          <w:szCs w:val="24"/>
          <w:lang w:eastAsia="ru-RU"/>
        </w:rPr>
      </w:pPr>
    </w:p>
    <w:p w14:paraId="2CFEE3F2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bCs/>
          <w:kern w:val="32"/>
          <w:szCs w:val="24"/>
          <w:lang w:eastAsia="ru-RU"/>
        </w:rPr>
        <w:t>Представитель управления благоустройства и дорожной деятельности:</w:t>
      </w:r>
    </w:p>
    <w:tbl>
      <w:tblPr>
        <w:tblStyle w:val="310"/>
        <w:tblW w:w="8047" w:type="dxa"/>
        <w:tblLook w:val="04A0" w:firstRow="1" w:lastRow="0" w:firstColumn="1" w:lastColumn="0" w:noHBand="0" w:noVBand="1"/>
      </w:tblPr>
      <w:tblGrid>
        <w:gridCol w:w="2518"/>
        <w:gridCol w:w="1751"/>
        <w:gridCol w:w="437"/>
        <w:gridCol w:w="3341"/>
      </w:tblGrid>
      <w:tr w:rsidR="00A030CF" w:rsidRPr="00A030CF" w14:paraId="22C5392A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B79E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A030CF">
              <w:rPr>
                <w:rFonts w:eastAsia="Times New Roman"/>
                <w:bCs/>
                <w:kern w:val="32"/>
                <w:szCs w:val="24"/>
                <w:lang w:eastAsia="ru-RU"/>
              </w:rPr>
              <w:t>Должность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17016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35C08D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8C2C7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A030CF" w:rsidRPr="00A030CF" w14:paraId="3BE61504" w14:textId="77777777" w:rsidTr="006C06F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32ED72E" w14:textId="77777777" w:rsidR="00A030CF" w:rsidRPr="00A030CF" w:rsidRDefault="00A030CF" w:rsidP="00A030CF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01A7CC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58F1DC5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75E52E" w14:textId="77777777" w:rsidR="00A030CF" w:rsidRPr="00A030CF" w:rsidRDefault="00A030CF" w:rsidP="00A030CF">
            <w:pPr>
              <w:autoSpaceDE w:val="0"/>
              <w:autoSpaceDN w:val="0"/>
              <w:adjustRightInd w:val="0"/>
              <w:spacing w:after="60"/>
              <w:ind w:firstLine="0"/>
              <w:jc w:val="center"/>
              <w:outlineLvl w:val="0"/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</w:pPr>
            <w:r w:rsidRPr="00A030CF">
              <w:rPr>
                <w:rFonts w:eastAsia="Times New Roman"/>
                <w:bCs/>
                <w:i/>
                <w:kern w:val="32"/>
                <w:sz w:val="20"/>
                <w:szCs w:val="20"/>
                <w:lang w:eastAsia="ru-RU"/>
              </w:rPr>
              <w:t>(ФИО полностью)</w:t>
            </w:r>
          </w:p>
        </w:tc>
      </w:tr>
    </w:tbl>
    <w:p w14:paraId="04C1054F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</w:p>
    <w:p w14:paraId="7BF56CC8" w14:textId="77777777" w:rsidR="00A030CF" w:rsidRPr="00A030CF" w:rsidRDefault="00A030CF" w:rsidP="00A030CF">
      <w:pPr>
        <w:autoSpaceDE w:val="0"/>
        <w:autoSpaceDN w:val="0"/>
        <w:adjustRightInd w:val="0"/>
        <w:ind w:firstLine="567"/>
        <w:rPr>
          <w:rFonts w:eastAsia="Times New Roman"/>
          <w:szCs w:val="24"/>
          <w:lang w:eastAsia="ru-RU"/>
        </w:rPr>
      </w:pPr>
    </w:p>
    <w:p w14:paraId="115B20A2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«___ »___________ 20__ г.</w:t>
      </w:r>
    </w:p>
    <w:p w14:paraId="599C1044" w14:textId="77777777" w:rsidR="006A0DE2" w:rsidRDefault="006A0DE2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Cs w:val="24"/>
          <w:lang w:eastAsia="ru-RU"/>
        </w:rPr>
        <w:sectPr w:rsidR="006A0DE2" w:rsidSect="00A030CF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14:paraId="6089B14A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lastRenderedPageBreak/>
        <w:t>ОПИСЬ</w:t>
      </w:r>
    </w:p>
    <w:p w14:paraId="1D634119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демонтажа, перемещения и передачи на ответственное</w:t>
      </w:r>
    </w:p>
    <w:p w14:paraId="03C50E10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хранение самовольно установленных (незаконно размещенных) объектов движимого имущества</w:t>
      </w:r>
    </w:p>
    <w:p w14:paraId="39B93535" w14:textId="77777777" w:rsidR="00A030CF" w:rsidRPr="00A030CF" w:rsidRDefault="00A030CF" w:rsidP="006A0DE2">
      <w:pPr>
        <w:autoSpaceDE w:val="0"/>
        <w:autoSpaceDN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</w:p>
    <w:p w14:paraId="113B1157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Должностные лица, участвующие в процедуре демонтажа, перемещения самовольного (незаконного) размещенного объекта движимого имущества:</w:t>
      </w:r>
    </w:p>
    <w:p w14:paraId="2214FD57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1.________________________________ (ФИО, должность)</w:t>
      </w:r>
    </w:p>
    <w:p w14:paraId="1A47B811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2.________________________________ (ФИО, должность)</w:t>
      </w:r>
    </w:p>
    <w:p w14:paraId="4C6D2643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3.________________________________ (ФИО, должность)</w:t>
      </w:r>
    </w:p>
    <w:p w14:paraId="1261BA20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4.________________________________ (ФИО, должность)</w:t>
      </w:r>
    </w:p>
    <w:p w14:paraId="4A2E12AD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648F4166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на основании _____________________________________________________</w:t>
      </w:r>
    </w:p>
    <w:p w14:paraId="66CCDBFD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 w:val="20"/>
          <w:szCs w:val="20"/>
          <w:lang w:eastAsia="ru-RU"/>
        </w:rPr>
        <w:t>(№ и дата решения уполномоченного органа)</w:t>
      </w:r>
    </w:p>
    <w:p w14:paraId="5C20755D" w14:textId="77777777" w:rsidR="00A030CF" w:rsidRPr="00A030CF" w:rsidRDefault="00A030CF" w:rsidP="00A030CF">
      <w:pPr>
        <w:autoSpaceDE w:val="0"/>
        <w:autoSpaceDN w:val="0"/>
        <w:adjustRightInd w:val="0"/>
        <w:spacing w:before="6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с _____________ по ______________ «___»___________ 20__ г.</w:t>
      </w:r>
    </w:p>
    <w:p w14:paraId="644365AC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08A05F1D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провели процедуру демонтажа и (или) перемещения самовольного  (незаконного) объекта движимого имущества ________________________ ,</w:t>
      </w:r>
    </w:p>
    <w:p w14:paraId="0B6D9708" w14:textId="77777777" w:rsidR="00A030CF" w:rsidRPr="00A030CF" w:rsidRDefault="00A030CF" w:rsidP="00A030CF">
      <w:pPr>
        <w:autoSpaceDE w:val="0"/>
        <w:autoSpaceDN w:val="0"/>
        <w:adjustRightInd w:val="0"/>
        <w:rPr>
          <w:rFonts w:eastAsia="Times New Roman"/>
          <w:sz w:val="20"/>
          <w:szCs w:val="20"/>
          <w:lang w:eastAsia="ru-RU"/>
        </w:rPr>
      </w:pPr>
      <w:r w:rsidRPr="00A030CF">
        <w:rPr>
          <w:rFonts w:eastAsia="Times New Roman"/>
          <w:szCs w:val="24"/>
          <w:lang w:eastAsia="ru-RU"/>
        </w:rPr>
        <w:t xml:space="preserve">                                                                               </w:t>
      </w:r>
      <w:r w:rsidRPr="00A030CF">
        <w:rPr>
          <w:rFonts w:eastAsia="Times New Roman"/>
          <w:sz w:val="20"/>
          <w:szCs w:val="20"/>
          <w:lang w:eastAsia="ru-RU"/>
        </w:rPr>
        <w:t>(тип объекта)</w:t>
      </w:r>
    </w:p>
    <w:p w14:paraId="0647C9ED" w14:textId="77777777" w:rsidR="00A030CF" w:rsidRPr="00A030CF" w:rsidRDefault="00A030CF" w:rsidP="00A030CF">
      <w:pPr>
        <w:autoSpaceDE w:val="0"/>
        <w:autoSpaceDN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расположенного по адресу: _________________________________________________ _______________________________________________________________________________, (</w:t>
      </w:r>
      <w:r w:rsidRPr="00A030CF">
        <w:rPr>
          <w:rFonts w:eastAsia="Times New Roman"/>
          <w:sz w:val="20"/>
          <w:szCs w:val="20"/>
          <w:lang w:eastAsia="ru-RU"/>
        </w:rPr>
        <w:t>место расположения или адресная привязка</w:t>
      </w:r>
      <w:r w:rsidRPr="00A030CF">
        <w:rPr>
          <w:rFonts w:eastAsia="Times New Roman"/>
          <w:szCs w:val="24"/>
          <w:lang w:eastAsia="ru-RU"/>
        </w:rPr>
        <w:t>)</w:t>
      </w:r>
    </w:p>
    <w:p w14:paraId="0B1A4F89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0B69E45C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При проведении демонтажа выявлено следующее имущество:</w:t>
      </w:r>
    </w:p>
    <w:p w14:paraId="786A49A0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________________________________________________________________________________</w:t>
      </w:r>
    </w:p>
    <w:p w14:paraId="209785C6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F3C023" w14:textId="77777777" w:rsidR="00A030CF" w:rsidRPr="00A030CF" w:rsidRDefault="00A030CF" w:rsidP="00A030CF">
      <w:pPr>
        <w:autoSpaceDE w:val="0"/>
        <w:autoSpaceDN w:val="0"/>
        <w:adjustRightInd w:val="0"/>
        <w:ind w:firstLine="0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EFC4B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</w:p>
    <w:p w14:paraId="40C1B392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Должностные лица, участвующие в процедуре демонтажа, перемещения самовольного (незаконного) объекта движимого имущества:</w:t>
      </w:r>
    </w:p>
    <w:p w14:paraId="6212B849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1.________________________________ (ФИО, должность)</w:t>
      </w:r>
    </w:p>
    <w:p w14:paraId="0334B6F8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2.________________________________ (ФИО, должность)</w:t>
      </w:r>
    </w:p>
    <w:p w14:paraId="185BF188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3.________________________________ (ФИО, должность)</w:t>
      </w:r>
    </w:p>
    <w:p w14:paraId="1A4DB30C" w14:textId="77777777" w:rsidR="00A030CF" w:rsidRPr="00A030CF" w:rsidRDefault="00A030CF" w:rsidP="00A030CF">
      <w:pPr>
        <w:autoSpaceDE w:val="0"/>
        <w:autoSpaceDN w:val="0"/>
        <w:adjustRightInd w:val="0"/>
        <w:ind w:firstLine="851"/>
        <w:rPr>
          <w:rFonts w:eastAsia="Times New Roman"/>
          <w:szCs w:val="24"/>
          <w:lang w:eastAsia="ru-RU"/>
        </w:rPr>
      </w:pPr>
      <w:r w:rsidRPr="00A030CF">
        <w:rPr>
          <w:rFonts w:eastAsia="Times New Roman"/>
          <w:szCs w:val="24"/>
          <w:lang w:eastAsia="ru-RU"/>
        </w:rPr>
        <w:t>4.________________________________ (ФИО, должность)</w:t>
      </w:r>
    </w:p>
    <w:sectPr w:rsidR="00A030CF" w:rsidRPr="00A030CF" w:rsidSect="00A030CF">
      <w:pgSz w:w="11906" w:h="16838"/>
      <w:pgMar w:top="1134" w:right="850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BABEA" w14:textId="77777777" w:rsidR="00660C57" w:rsidRDefault="00660C57" w:rsidP="007F0268">
      <w:r>
        <w:separator/>
      </w:r>
    </w:p>
  </w:endnote>
  <w:endnote w:type="continuationSeparator" w:id="0">
    <w:p w14:paraId="1BBA5833" w14:textId="77777777" w:rsidR="00660C57" w:rsidRDefault="00660C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43628" w14:textId="77777777" w:rsidR="00660C57" w:rsidRDefault="00660C57" w:rsidP="007F0268">
      <w:r>
        <w:separator/>
      </w:r>
    </w:p>
  </w:footnote>
  <w:footnote w:type="continuationSeparator" w:id="0">
    <w:p w14:paraId="1A0F6568" w14:textId="77777777" w:rsidR="00660C57" w:rsidRDefault="00660C57" w:rsidP="007F0268">
      <w:r>
        <w:continuationSeparator/>
      </w:r>
    </w:p>
  </w:footnote>
  <w:footnote w:id="1">
    <w:p w14:paraId="3724AFE2" w14:textId="77777777" w:rsidR="00A030CF" w:rsidRDefault="00A030CF" w:rsidP="00A030CF">
      <w:pPr>
        <w:pStyle w:val="afff4"/>
      </w:pPr>
      <w:r>
        <w:rPr>
          <w:rStyle w:val="afff6"/>
          <w:rFonts w:eastAsia="Calibri"/>
        </w:rPr>
        <w:footnoteRef/>
      </w:r>
      <w:r>
        <w:t xml:space="preserve"> указывается в случае если демонтаж, перемещение и хранение объекта осуществляет одно юридическое лицо (индивидуальный предприниматель)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4EB16" w14:textId="77777777" w:rsidR="00A030CF" w:rsidRPr="006A0DE2" w:rsidRDefault="00A030CF" w:rsidP="006A0D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D8C37F5"/>
    <w:multiLevelType w:val="hybridMultilevel"/>
    <w:tmpl w:val="B9EC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6B82474"/>
    <w:multiLevelType w:val="hybridMultilevel"/>
    <w:tmpl w:val="B9EC2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7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4"/>
  </w:num>
  <w:num w:numId="15">
    <w:abstractNumId w:val="10"/>
  </w:num>
  <w:num w:numId="16">
    <w:abstractNumId w:val="19"/>
  </w:num>
  <w:num w:numId="17">
    <w:abstractNumId w:val="14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  <w:num w:numId="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2A0F"/>
    <w:rsid w:val="00002C22"/>
    <w:rsid w:val="00002DF7"/>
    <w:rsid w:val="000049EA"/>
    <w:rsid w:val="00004A36"/>
    <w:rsid w:val="0000524D"/>
    <w:rsid w:val="00005A9D"/>
    <w:rsid w:val="00007078"/>
    <w:rsid w:val="00007719"/>
    <w:rsid w:val="0001032E"/>
    <w:rsid w:val="00010888"/>
    <w:rsid w:val="000108CE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603"/>
    <w:rsid w:val="00021812"/>
    <w:rsid w:val="0002298C"/>
    <w:rsid w:val="00022A37"/>
    <w:rsid w:val="000231F7"/>
    <w:rsid w:val="00024503"/>
    <w:rsid w:val="00024EF1"/>
    <w:rsid w:val="00024F33"/>
    <w:rsid w:val="00026D55"/>
    <w:rsid w:val="00026E67"/>
    <w:rsid w:val="00027F13"/>
    <w:rsid w:val="00030347"/>
    <w:rsid w:val="0003065E"/>
    <w:rsid w:val="0003084D"/>
    <w:rsid w:val="00032398"/>
    <w:rsid w:val="000328BA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E74"/>
    <w:rsid w:val="000777AC"/>
    <w:rsid w:val="000804A4"/>
    <w:rsid w:val="00081481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7E77"/>
    <w:rsid w:val="000A0FB8"/>
    <w:rsid w:val="000A1F59"/>
    <w:rsid w:val="000A2D45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5A89"/>
    <w:rsid w:val="000D5B12"/>
    <w:rsid w:val="000D69D2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5178"/>
    <w:rsid w:val="000E5381"/>
    <w:rsid w:val="000E53FE"/>
    <w:rsid w:val="000E6069"/>
    <w:rsid w:val="000E6272"/>
    <w:rsid w:val="000E7764"/>
    <w:rsid w:val="000F1B40"/>
    <w:rsid w:val="000F26E2"/>
    <w:rsid w:val="000F4448"/>
    <w:rsid w:val="000F4BA6"/>
    <w:rsid w:val="000F5874"/>
    <w:rsid w:val="000F74F3"/>
    <w:rsid w:val="000F7F19"/>
    <w:rsid w:val="00101A70"/>
    <w:rsid w:val="001025B0"/>
    <w:rsid w:val="001054CE"/>
    <w:rsid w:val="00106C98"/>
    <w:rsid w:val="00107C7E"/>
    <w:rsid w:val="0011003F"/>
    <w:rsid w:val="00110C43"/>
    <w:rsid w:val="00111EE7"/>
    <w:rsid w:val="001132BA"/>
    <w:rsid w:val="00113522"/>
    <w:rsid w:val="001135F9"/>
    <w:rsid w:val="00116FE5"/>
    <w:rsid w:val="00120003"/>
    <w:rsid w:val="00121474"/>
    <w:rsid w:val="0012189A"/>
    <w:rsid w:val="001221D5"/>
    <w:rsid w:val="00122611"/>
    <w:rsid w:val="00122D05"/>
    <w:rsid w:val="0012340B"/>
    <w:rsid w:val="00123DD8"/>
    <w:rsid w:val="00124970"/>
    <w:rsid w:val="00124B53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380E"/>
    <w:rsid w:val="001440AA"/>
    <w:rsid w:val="00145277"/>
    <w:rsid w:val="00145828"/>
    <w:rsid w:val="00145F62"/>
    <w:rsid w:val="00146C73"/>
    <w:rsid w:val="00147178"/>
    <w:rsid w:val="00147A1A"/>
    <w:rsid w:val="00150A7C"/>
    <w:rsid w:val="00150C91"/>
    <w:rsid w:val="00151782"/>
    <w:rsid w:val="00151FF3"/>
    <w:rsid w:val="0015284D"/>
    <w:rsid w:val="00152965"/>
    <w:rsid w:val="0015362C"/>
    <w:rsid w:val="00153FCE"/>
    <w:rsid w:val="0015407D"/>
    <w:rsid w:val="00154708"/>
    <w:rsid w:val="00154E00"/>
    <w:rsid w:val="00154EA3"/>
    <w:rsid w:val="00155399"/>
    <w:rsid w:val="00157E7D"/>
    <w:rsid w:val="00160CA5"/>
    <w:rsid w:val="001611EE"/>
    <w:rsid w:val="00162F83"/>
    <w:rsid w:val="001632A0"/>
    <w:rsid w:val="00163761"/>
    <w:rsid w:val="0016394D"/>
    <w:rsid w:val="00163FAD"/>
    <w:rsid w:val="0016467B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4999"/>
    <w:rsid w:val="00175262"/>
    <w:rsid w:val="00176D51"/>
    <w:rsid w:val="0017716E"/>
    <w:rsid w:val="00177790"/>
    <w:rsid w:val="00181C90"/>
    <w:rsid w:val="00182977"/>
    <w:rsid w:val="00183069"/>
    <w:rsid w:val="00183792"/>
    <w:rsid w:val="00183FAE"/>
    <w:rsid w:val="001844FF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3511"/>
    <w:rsid w:val="001A4C15"/>
    <w:rsid w:val="001A5642"/>
    <w:rsid w:val="001A5991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613A"/>
    <w:rsid w:val="001B7132"/>
    <w:rsid w:val="001B733B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78D"/>
    <w:rsid w:val="001C6DFF"/>
    <w:rsid w:val="001C782F"/>
    <w:rsid w:val="001D01A5"/>
    <w:rsid w:val="001D100A"/>
    <w:rsid w:val="001D1593"/>
    <w:rsid w:val="001D2A72"/>
    <w:rsid w:val="001D38C8"/>
    <w:rsid w:val="001D592F"/>
    <w:rsid w:val="001D637D"/>
    <w:rsid w:val="001D7A17"/>
    <w:rsid w:val="001E0E35"/>
    <w:rsid w:val="001E0F0A"/>
    <w:rsid w:val="001E1F8F"/>
    <w:rsid w:val="001E2988"/>
    <w:rsid w:val="001E31A5"/>
    <w:rsid w:val="001E49BE"/>
    <w:rsid w:val="001E4CAA"/>
    <w:rsid w:val="001E53A1"/>
    <w:rsid w:val="001E68D5"/>
    <w:rsid w:val="001E6A68"/>
    <w:rsid w:val="001E6BC4"/>
    <w:rsid w:val="001F2FEE"/>
    <w:rsid w:val="001F61A2"/>
    <w:rsid w:val="001F63AE"/>
    <w:rsid w:val="001F69BC"/>
    <w:rsid w:val="001F6DAC"/>
    <w:rsid w:val="001F72A9"/>
    <w:rsid w:val="001F776D"/>
    <w:rsid w:val="00200D6E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7D9D"/>
    <w:rsid w:val="00207E6C"/>
    <w:rsid w:val="002107B0"/>
    <w:rsid w:val="002121CC"/>
    <w:rsid w:val="00212717"/>
    <w:rsid w:val="00212A5C"/>
    <w:rsid w:val="00213D4B"/>
    <w:rsid w:val="002144ED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DA7"/>
    <w:rsid w:val="00237FC6"/>
    <w:rsid w:val="00240439"/>
    <w:rsid w:val="00240733"/>
    <w:rsid w:val="00242067"/>
    <w:rsid w:val="002426C4"/>
    <w:rsid w:val="0024276C"/>
    <w:rsid w:val="002439B3"/>
    <w:rsid w:val="00245095"/>
    <w:rsid w:val="002451D0"/>
    <w:rsid w:val="002460C3"/>
    <w:rsid w:val="00246182"/>
    <w:rsid w:val="00246855"/>
    <w:rsid w:val="00246E24"/>
    <w:rsid w:val="00247F3F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152F"/>
    <w:rsid w:val="002A4B23"/>
    <w:rsid w:val="002A54D4"/>
    <w:rsid w:val="002A66BC"/>
    <w:rsid w:val="002A69E3"/>
    <w:rsid w:val="002A7270"/>
    <w:rsid w:val="002B1375"/>
    <w:rsid w:val="002B1C1B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7E90"/>
    <w:rsid w:val="002D03AE"/>
    <w:rsid w:val="002D1194"/>
    <w:rsid w:val="002D18A6"/>
    <w:rsid w:val="002D3F84"/>
    <w:rsid w:val="002D4424"/>
    <w:rsid w:val="002D4824"/>
    <w:rsid w:val="002D661F"/>
    <w:rsid w:val="002D6644"/>
    <w:rsid w:val="002D7920"/>
    <w:rsid w:val="002E01BD"/>
    <w:rsid w:val="002E25B3"/>
    <w:rsid w:val="002E36A6"/>
    <w:rsid w:val="002E47AB"/>
    <w:rsid w:val="002E587C"/>
    <w:rsid w:val="002E5E96"/>
    <w:rsid w:val="002E6623"/>
    <w:rsid w:val="002E68AD"/>
    <w:rsid w:val="002F00A3"/>
    <w:rsid w:val="002F14D1"/>
    <w:rsid w:val="002F36AC"/>
    <w:rsid w:val="002F37A7"/>
    <w:rsid w:val="002F3B48"/>
    <w:rsid w:val="002F5F81"/>
    <w:rsid w:val="002F65F5"/>
    <w:rsid w:val="002F65F9"/>
    <w:rsid w:val="002F72DC"/>
    <w:rsid w:val="00302922"/>
    <w:rsid w:val="00302EA7"/>
    <w:rsid w:val="00305CBA"/>
    <w:rsid w:val="00307128"/>
    <w:rsid w:val="00307902"/>
    <w:rsid w:val="00307F37"/>
    <w:rsid w:val="00310E3C"/>
    <w:rsid w:val="00312692"/>
    <w:rsid w:val="0031379C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C30"/>
    <w:rsid w:val="0036645D"/>
    <w:rsid w:val="0036710D"/>
    <w:rsid w:val="0036724B"/>
    <w:rsid w:val="003676B1"/>
    <w:rsid w:val="003677DD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D74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793"/>
    <w:rsid w:val="00395E7B"/>
    <w:rsid w:val="0039610C"/>
    <w:rsid w:val="00397997"/>
    <w:rsid w:val="003A09D1"/>
    <w:rsid w:val="003A0FB6"/>
    <w:rsid w:val="003A3A51"/>
    <w:rsid w:val="003A5440"/>
    <w:rsid w:val="003A586E"/>
    <w:rsid w:val="003B08E8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E1AAE"/>
    <w:rsid w:val="003E1E05"/>
    <w:rsid w:val="003E267D"/>
    <w:rsid w:val="003E306F"/>
    <w:rsid w:val="003E33D1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415E"/>
    <w:rsid w:val="003F4511"/>
    <w:rsid w:val="003F4899"/>
    <w:rsid w:val="003F4B66"/>
    <w:rsid w:val="003F503B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C48"/>
    <w:rsid w:val="00403380"/>
    <w:rsid w:val="00404104"/>
    <w:rsid w:val="0040442A"/>
    <w:rsid w:val="004052A2"/>
    <w:rsid w:val="0040550F"/>
    <w:rsid w:val="0040581E"/>
    <w:rsid w:val="00405832"/>
    <w:rsid w:val="00405B3E"/>
    <w:rsid w:val="0040603D"/>
    <w:rsid w:val="004064F9"/>
    <w:rsid w:val="004065F8"/>
    <w:rsid w:val="00406EBC"/>
    <w:rsid w:val="004071EA"/>
    <w:rsid w:val="00410B04"/>
    <w:rsid w:val="00410BBD"/>
    <w:rsid w:val="00411E98"/>
    <w:rsid w:val="004135A5"/>
    <w:rsid w:val="00413FB3"/>
    <w:rsid w:val="004144C9"/>
    <w:rsid w:val="004152AC"/>
    <w:rsid w:val="004154F3"/>
    <w:rsid w:val="00415F6F"/>
    <w:rsid w:val="00416B71"/>
    <w:rsid w:val="004175C8"/>
    <w:rsid w:val="00420F0D"/>
    <w:rsid w:val="00423253"/>
    <w:rsid w:val="004233A6"/>
    <w:rsid w:val="00423709"/>
    <w:rsid w:val="00423C05"/>
    <w:rsid w:val="00423C9D"/>
    <w:rsid w:val="00423EF6"/>
    <w:rsid w:val="004265D3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704E"/>
    <w:rsid w:val="00447723"/>
    <w:rsid w:val="00450187"/>
    <w:rsid w:val="00450E5E"/>
    <w:rsid w:val="00451AEF"/>
    <w:rsid w:val="00454739"/>
    <w:rsid w:val="0045476C"/>
    <w:rsid w:val="004552C0"/>
    <w:rsid w:val="004568C4"/>
    <w:rsid w:val="00456A9C"/>
    <w:rsid w:val="00456B06"/>
    <w:rsid w:val="00457EA4"/>
    <w:rsid w:val="004618FC"/>
    <w:rsid w:val="00462CAA"/>
    <w:rsid w:val="004630CF"/>
    <w:rsid w:val="00463BB2"/>
    <w:rsid w:val="00463DEB"/>
    <w:rsid w:val="004651EF"/>
    <w:rsid w:val="004662A8"/>
    <w:rsid w:val="00466B2C"/>
    <w:rsid w:val="00470090"/>
    <w:rsid w:val="00471366"/>
    <w:rsid w:val="00471D8D"/>
    <w:rsid w:val="0047201D"/>
    <w:rsid w:val="00472432"/>
    <w:rsid w:val="00472EBD"/>
    <w:rsid w:val="0047304D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6967"/>
    <w:rsid w:val="004B6FD3"/>
    <w:rsid w:val="004B73C2"/>
    <w:rsid w:val="004C02F6"/>
    <w:rsid w:val="004C222E"/>
    <w:rsid w:val="004C2C60"/>
    <w:rsid w:val="004C3249"/>
    <w:rsid w:val="004C343F"/>
    <w:rsid w:val="004C3E0B"/>
    <w:rsid w:val="004C3FAD"/>
    <w:rsid w:val="004C432B"/>
    <w:rsid w:val="004C4623"/>
    <w:rsid w:val="004C565D"/>
    <w:rsid w:val="004C61FC"/>
    <w:rsid w:val="004C6478"/>
    <w:rsid w:val="004C659A"/>
    <w:rsid w:val="004C6A49"/>
    <w:rsid w:val="004C7CA2"/>
    <w:rsid w:val="004D09AD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1AA8"/>
    <w:rsid w:val="004E26D6"/>
    <w:rsid w:val="004E403D"/>
    <w:rsid w:val="004E43E3"/>
    <w:rsid w:val="004E4BFF"/>
    <w:rsid w:val="004E628E"/>
    <w:rsid w:val="004F0D08"/>
    <w:rsid w:val="004F220F"/>
    <w:rsid w:val="004F282F"/>
    <w:rsid w:val="004F33DC"/>
    <w:rsid w:val="004F3D3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51B4"/>
    <w:rsid w:val="005056A3"/>
    <w:rsid w:val="00507D63"/>
    <w:rsid w:val="0051242A"/>
    <w:rsid w:val="005139E1"/>
    <w:rsid w:val="005156F8"/>
    <w:rsid w:val="00515C1D"/>
    <w:rsid w:val="00516075"/>
    <w:rsid w:val="0051631D"/>
    <w:rsid w:val="00516C9D"/>
    <w:rsid w:val="005174B3"/>
    <w:rsid w:val="00517B57"/>
    <w:rsid w:val="00517D74"/>
    <w:rsid w:val="00520D4B"/>
    <w:rsid w:val="00521238"/>
    <w:rsid w:val="00522005"/>
    <w:rsid w:val="00522C99"/>
    <w:rsid w:val="00523066"/>
    <w:rsid w:val="0052332A"/>
    <w:rsid w:val="00523901"/>
    <w:rsid w:val="00524034"/>
    <w:rsid w:val="0052408C"/>
    <w:rsid w:val="00524E0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2333"/>
    <w:rsid w:val="0054249A"/>
    <w:rsid w:val="00542541"/>
    <w:rsid w:val="00542911"/>
    <w:rsid w:val="0054306B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2907"/>
    <w:rsid w:val="00552BDC"/>
    <w:rsid w:val="00554646"/>
    <w:rsid w:val="00555530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C65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4D85"/>
    <w:rsid w:val="00595C8F"/>
    <w:rsid w:val="005960C9"/>
    <w:rsid w:val="00597371"/>
    <w:rsid w:val="005A02CE"/>
    <w:rsid w:val="005A1616"/>
    <w:rsid w:val="005A221C"/>
    <w:rsid w:val="005A285B"/>
    <w:rsid w:val="005A4391"/>
    <w:rsid w:val="005A51E1"/>
    <w:rsid w:val="005A632B"/>
    <w:rsid w:val="005A671D"/>
    <w:rsid w:val="005A68DA"/>
    <w:rsid w:val="005A7876"/>
    <w:rsid w:val="005B05E1"/>
    <w:rsid w:val="005B1445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C77"/>
    <w:rsid w:val="005C13AB"/>
    <w:rsid w:val="005C1576"/>
    <w:rsid w:val="005C1838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C7FAC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4C72"/>
    <w:rsid w:val="005E6F6C"/>
    <w:rsid w:val="005E732C"/>
    <w:rsid w:val="005E76B1"/>
    <w:rsid w:val="005F0AE8"/>
    <w:rsid w:val="005F0E76"/>
    <w:rsid w:val="005F141B"/>
    <w:rsid w:val="005F20EC"/>
    <w:rsid w:val="005F2BBF"/>
    <w:rsid w:val="005F414B"/>
    <w:rsid w:val="005F5470"/>
    <w:rsid w:val="005F54CD"/>
    <w:rsid w:val="005F5500"/>
    <w:rsid w:val="005F618B"/>
    <w:rsid w:val="005F6408"/>
    <w:rsid w:val="005F6409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7AF"/>
    <w:rsid w:val="00612118"/>
    <w:rsid w:val="0061358A"/>
    <w:rsid w:val="00613E97"/>
    <w:rsid w:val="00614666"/>
    <w:rsid w:val="00614BBD"/>
    <w:rsid w:val="00615B9A"/>
    <w:rsid w:val="00616E08"/>
    <w:rsid w:val="006174A4"/>
    <w:rsid w:val="00617606"/>
    <w:rsid w:val="00617638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2249"/>
    <w:rsid w:val="00632422"/>
    <w:rsid w:val="006325A1"/>
    <w:rsid w:val="006339D7"/>
    <w:rsid w:val="00633DD2"/>
    <w:rsid w:val="00634590"/>
    <w:rsid w:val="00634A30"/>
    <w:rsid w:val="00634F9B"/>
    <w:rsid w:val="00635E64"/>
    <w:rsid w:val="006370D2"/>
    <w:rsid w:val="006376AB"/>
    <w:rsid w:val="00637EE2"/>
    <w:rsid w:val="006403DD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C5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1AD"/>
    <w:rsid w:val="0068528C"/>
    <w:rsid w:val="006861A8"/>
    <w:rsid w:val="0068650C"/>
    <w:rsid w:val="00686A52"/>
    <w:rsid w:val="00687025"/>
    <w:rsid w:val="00687044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DE2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4D1C"/>
    <w:rsid w:val="00704F14"/>
    <w:rsid w:val="0070515E"/>
    <w:rsid w:val="00705310"/>
    <w:rsid w:val="00706AE0"/>
    <w:rsid w:val="007117E3"/>
    <w:rsid w:val="00711B71"/>
    <w:rsid w:val="00712869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DE1"/>
    <w:rsid w:val="00723CC4"/>
    <w:rsid w:val="00723D5B"/>
    <w:rsid w:val="007245DD"/>
    <w:rsid w:val="00727412"/>
    <w:rsid w:val="0073009A"/>
    <w:rsid w:val="00732525"/>
    <w:rsid w:val="00732C9C"/>
    <w:rsid w:val="007330B3"/>
    <w:rsid w:val="00733E73"/>
    <w:rsid w:val="00734332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DD"/>
    <w:rsid w:val="00757238"/>
    <w:rsid w:val="00757FA3"/>
    <w:rsid w:val="00757FAC"/>
    <w:rsid w:val="0076016C"/>
    <w:rsid w:val="00760629"/>
    <w:rsid w:val="00760E15"/>
    <w:rsid w:val="00761267"/>
    <w:rsid w:val="00761ACC"/>
    <w:rsid w:val="00761CF0"/>
    <w:rsid w:val="00762CA1"/>
    <w:rsid w:val="00762ECE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E2"/>
    <w:rsid w:val="007951B0"/>
    <w:rsid w:val="007961CB"/>
    <w:rsid w:val="00796A25"/>
    <w:rsid w:val="00797832"/>
    <w:rsid w:val="007A0C71"/>
    <w:rsid w:val="007A1225"/>
    <w:rsid w:val="007A1683"/>
    <w:rsid w:val="007A38BB"/>
    <w:rsid w:val="007A420D"/>
    <w:rsid w:val="007A4B61"/>
    <w:rsid w:val="007A5798"/>
    <w:rsid w:val="007A687E"/>
    <w:rsid w:val="007A68CE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BA"/>
    <w:rsid w:val="007C285D"/>
    <w:rsid w:val="007C302C"/>
    <w:rsid w:val="007C3131"/>
    <w:rsid w:val="007C3AC1"/>
    <w:rsid w:val="007C3AF2"/>
    <w:rsid w:val="007C3E6C"/>
    <w:rsid w:val="007C4389"/>
    <w:rsid w:val="007C65E0"/>
    <w:rsid w:val="007C6A41"/>
    <w:rsid w:val="007C7E82"/>
    <w:rsid w:val="007D00F9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D6D"/>
    <w:rsid w:val="007E022D"/>
    <w:rsid w:val="007E250D"/>
    <w:rsid w:val="007E27A3"/>
    <w:rsid w:val="007E284C"/>
    <w:rsid w:val="007E2D2B"/>
    <w:rsid w:val="007E30CE"/>
    <w:rsid w:val="007E3F05"/>
    <w:rsid w:val="007E454B"/>
    <w:rsid w:val="007E5909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B53"/>
    <w:rsid w:val="00823215"/>
    <w:rsid w:val="008239A4"/>
    <w:rsid w:val="00826697"/>
    <w:rsid w:val="00827646"/>
    <w:rsid w:val="00830A48"/>
    <w:rsid w:val="00830D8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50CFD"/>
    <w:rsid w:val="00851371"/>
    <w:rsid w:val="0085151B"/>
    <w:rsid w:val="0085298A"/>
    <w:rsid w:val="00852EB7"/>
    <w:rsid w:val="00854C88"/>
    <w:rsid w:val="008550DC"/>
    <w:rsid w:val="00855656"/>
    <w:rsid w:val="00855BB6"/>
    <w:rsid w:val="00855D7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35D9"/>
    <w:rsid w:val="00883AEA"/>
    <w:rsid w:val="00885FFE"/>
    <w:rsid w:val="0088652B"/>
    <w:rsid w:val="00886ABF"/>
    <w:rsid w:val="00886E3C"/>
    <w:rsid w:val="00886ED5"/>
    <w:rsid w:val="00887B99"/>
    <w:rsid w:val="00890D14"/>
    <w:rsid w:val="0089136E"/>
    <w:rsid w:val="008917D6"/>
    <w:rsid w:val="0089249E"/>
    <w:rsid w:val="008936C0"/>
    <w:rsid w:val="00893F61"/>
    <w:rsid w:val="00894551"/>
    <w:rsid w:val="00894934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7634"/>
    <w:rsid w:val="008A7AC9"/>
    <w:rsid w:val="008A7D9F"/>
    <w:rsid w:val="008B10C5"/>
    <w:rsid w:val="008B1122"/>
    <w:rsid w:val="008B1FBC"/>
    <w:rsid w:val="008B2173"/>
    <w:rsid w:val="008B2710"/>
    <w:rsid w:val="008B3086"/>
    <w:rsid w:val="008B30F7"/>
    <w:rsid w:val="008B3163"/>
    <w:rsid w:val="008B3DA9"/>
    <w:rsid w:val="008B4027"/>
    <w:rsid w:val="008B4676"/>
    <w:rsid w:val="008B5C8A"/>
    <w:rsid w:val="008B70E3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EFE"/>
    <w:rsid w:val="008D0361"/>
    <w:rsid w:val="008D0EEE"/>
    <w:rsid w:val="008D204F"/>
    <w:rsid w:val="008D28C1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7582"/>
    <w:rsid w:val="008F0585"/>
    <w:rsid w:val="008F094E"/>
    <w:rsid w:val="008F11F6"/>
    <w:rsid w:val="008F2CEE"/>
    <w:rsid w:val="008F34BB"/>
    <w:rsid w:val="008F456A"/>
    <w:rsid w:val="008F57CE"/>
    <w:rsid w:val="008F60CA"/>
    <w:rsid w:val="008F7149"/>
    <w:rsid w:val="008F7C1A"/>
    <w:rsid w:val="00900B38"/>
    <w:rsid w:val="009010C4"/>
    <w:rsid w:val="0090243F"/>
    <w:rsid w:val="0090330A"/>
    <w:rsid w:val="00903E37"/>
    <w:rsid w:val="00904299"/>
    <w:rsid w:val="009048FD"/>
    <w:rsid w:val="00905348"/>
    <w:rsid w:val="009063A1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6ED8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EAC"/>
    <w:rsid w:val="0093515B"/>
    <w:rsid w:val="00941F83"/>
    <w:rsid w:val="0094217E"/>
    <w:rsid w:val="009422B3"/>
    <w:rsid w:val="00943078"/>
    <w:rsid w:val="00943878"/>
    <w:rsid w:val="0094413E"/>
    <w:rsid w:val="0094417D"/>
    <w:rsid w:val="0094468B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6DF"/>
    <w:rsid w:val="009540D8"/>
    <w:rsid w:val="00954832"/>
    <w:rsid w:val="00956347"/>
    <w:rsid w:val="00956B96"/>
    <w:rsid w:val="0096071E"/>
    <w:rsid w:val="00961735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2D8A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920"/>
    <w:rsid w:val="00991961"/>
    <w:rsid w:val="00991EAB"/>
    <w:rsid w:val="00992507"/>
    <w:rsid w:val="00993667"/>
    <w:rsid w:val="00994547"/>
    <w:rsid w:val="00994705"/>
    <w:rsid w:val="00994BB7"/>
    <w:rsid w:val="009951A5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E03A6"/>
    <w:rsid w:val="009E07AC"/>
    <w:rsid w:val="009E1B5A"/>
    <w:rsid w:val="009E26B5"/>
    <w:rsid w:val="009E2A11"/>
    <w:rsid w:val="009E4BB2"/>
    <w:rsid w:val="009E4DBC"/>
    <w:rsid w:val="009E5442"/>
    <w:rsid w:val="009E651A"/>
    <w:rsid w:val="009E6BBD"/>
    <w:rsid w:val="009E71E5"/>
    <w:rsid w:val="009E73D4"/>
    <w:rsid w:val="009E75B6"/>
    <w:rsid w:val="009E7732"/>
    <w:rsid w:val="009E7D8E"/>
    <w:rsid w:val="009F0893"/>
    <w:rsid w:val="009F4573"/>
    <w:rsid w:val="009F57CB"/>
    <w:rsid w:val="009F5DDC"/>
    <w:rsid w:val="009F6646"/>
    <w:rsid w:val="009F79F0"/>
    <w:rsid w:val="009F7D81"/>
    <w:rsid w:val="00A004D4"/>
    <w:rsid w:val="00A00576"/>
    <w:rsid w:val="00A017A7"/>
    <w:rsid w:val="00A02736"/>
    <w:rsid w:val="00A030CF"/>
    <w:rsid w:val="00A04108"/>
    <w:rsid w:val="00A044C5"/>
    <w:rsid w:val="00A06D79"/>
    <w:rsid w:val="00A07719"/>
    <w:rsid w:val="00A07D6D"/>
    <w:rsid w:val="00A1038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7DDA"/>
    <w:rsid w:val="00A306C4"/>
    <w:rsid w:val="00A310D7"/>
    <w:rsid w:val="00A316C7"/>
    <w:rsid w:val="00A31932"/>
    <w:rsid w:val="00A31C92"/>
    <w:rsid w:val="00A32075"/>
    <w:rsid w:val="00A334BC"/>
    <w:rsid w:val="00A33A38"/>
    <w:rsid w:val="00A37F9F"/>
    <w:rsid w:val="00A41719"/>
    <w:rsid w:val="00A417EB"/>
    <w:rsid w:val="00A432D7"/>
    <w:rsid w:val="00A447A3"/>
    <w:rsid w:val="00A465FC"/>
    <w:rsid w:val="00A46F93"/>
    <w:rsid w:val="00A472D1"/>
    <w:rsid w:val="00A47D17"/>
    <w:rsid w:val="00A500FE"/>
    <w:rsid w:val="00A505A9"/>
    <w:rsid w:val="00A50FF0"/>
    <w:rsid w:val="00A516F6"/>
    <w:rsid w:val="00A518CA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760"/>
    <w:rsid w:val="00AA1A1F"/>
    <w:rsid w:val="00AA1B27"/>
    <w:rsid w:val="00AA2060"/>
    <w:rsid w:val="00AA243B"/>
    <w:rsid w:val="00AA29C1"/>
    <w:rsid w:val="00AA2C17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CAF"/>
    <w:rsid w:val="00AB06E3"/>
    <w:rsid w:val="00AB0BC7"/>
    <w:rsid w:val="00AB0D7B"/>
    <w:rsid w:val="00AB0F53"/>
    <w:rsid w:val="00AB117B"/>
    <w:rsid w:val="00AB236D"/>
    <w:rsid w:val="00AB319F"/>
    <w:rsid w:val="00AB38F9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6DF1"/>
    <w:rsid w:val="00AF085B"/>
    <w:rsid w:val="00AF1C18"/>
    <w:rsid w:val="00AF2B31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F6"/>
    <w:rsid w:val="00B100CD"/>
    <w:rsid w:val="00B11E8C"/>
    <w:rsid w:val="00B11F92"/>
    <w:rsid w:val="00B131A1"/>
    <w:rsid w:val="00B14C6B"/>
    <w:rsid w:val="00B14CD3"/>
    <w:rsid w:val="00B15905"/>
    <w:rsid w:val="00B15DF7"/>
    <w:rsid w:val="00B16D53"/>
    <w:rsid w:val="00B17672"/>
    <w:rsid w:val="00B17FC8"/>
    <w:rsid w:val="00B22FDA"/>
    <w:rsid w:val="00B232C0"/>
    <w:rsid w:val="00B26E4F"/>
    <w:rsid w:val="00B2761E"/>
    <w:rsid w:val="00B30877"/>
    <w:rsid w:val="00B31215"/>
    <w:rsid w:val="00B3182E"/>
    <w:rsid w:val="00B31C37"/>
    <w:rsid w:val="00B322A1"/>
    <w:rsid w:val="00B327F9"/>
    <w:rsid w:val="00B35CAD"/>
    <w:rsid w:val="00B35DD2"/>
    <w:rsid w:val="00B3663C"/>
    <w:rsid w:val="00B370CF"/>
    <w:rsid w:val="00B4106E"/>
    <w:rsid w:val="00B41941"/>
    <w:rsid w:val="00B419B7"/>
    <w:rsid w:val="00B4268F"/>
    <w:rsid w:val="00B42B24"/>
    <w:rsid w:val="00B43038"/>
    <w:rsid w:val="00B4358A"/>
    <w:rsid w:val="00B44540"/>
    <w:rsid w:val="00B45D38"/>
    <w:rsid w:val="00B4658E"/>
    <w:rsid w:val="00B467F4"/>
    <w:rsid w:val="00B475D9"/>
    <w:rsid w:val="00B47640"/>
    <w:rsid w:val="00B478FC"/>
    <w:rsid w:val="00B47FCC"/>
    <w:rsid w:val="00B50457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EE4"/>
    <w:rsid w:val="00B566CA"/>
    <w:rsid w:val="00B60709"/>
    <w:rsid w:val="00B6091B"/>
    <w:rsid w:val="00B609D3"/>
    <w:rsid w:val="00B6255C"/>
    <w:rsid w:val="00B63FAA"/>
    <w:rsid w:val="00B6607F"/>
    <w:rsid w:val="00B66E7E"/>
    <w:rsid w:val="00B67F9F"/>
    <w:rsid w:val="00B70645"/>
    <w:rsid w:val="00B707CB"/>
    <w:rsid w:val="00B711F9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5BC5"/>
    <w:rsid w:val="00B96056"/>
    <w:rsid w:val="00B97FE5"/>
    <w:rsid w:val="00BA011E"/>
    <w:rsid w:val="00BA0BD2"/>
    <w:rsid w:val="00BA11F8"/>
    <w:rsid w:val="00BA1520"/>
    <w:rsid w:val="00BA160D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E48"/>
    <w:rsid w:val="00BB7296"/>
    <w:rsid w:val="00BB73D1"/>
    <w:rsid w:val="00BB75BB"/>
    <w:rsid w:val="00BC0A59"/>
    <w:rsid w:val="00BC0F5E"/>
    <w:rsid w:val="00BC1379"/>
    <w:rsid w:val="00BC4EC1"/>
    <w:rsid w:val="00BC5B8B"/>
    <w:rsid w:val="00BC5FFE"/>
    <w:rsid w:val="00BC62B7"/>
    <w:rsid w:val="00BC6386"/>
    <w:rsid w:val="00BC638E"/>
    <w:rsid w:val="00BC6E58"/>
    <w:rsid w:val="00BC764E"/>
    <w:rsid w:val="00BC7F7A"/>
    <w:rsid w:val="00BD1663"/>
    <w:rsid w:val="00BD18EE"/>
    <w:rsid w:val="00BD52D8"/>
    <w:rsid w:val="00BD58B5"/>
    <w:rsid w:val="00BD5F23"/>
    <w:rsid w:val="00BD7DC2"/>
    <w:rsid w:val="00BD7E33"/>
    <w:rsid w:val="00BE08D5"/>
    <w:rsid w:val="00BE12E1"/>
    <w:rsid w:val="00BE2BEC"/>
    <w:rsid w:val="00BE3855"/>
    <w:rsid w:val="00BE3E9C"/>
    <w:rsid w:val="00BE404F"/>
    <w:rsid w:val="00BE48FD"/>
    <w:rsid w:val="00BE4A9E"/>
    <w:rsid w:val="00BE559B"/>
    <w:rsid w:val="00BE612D"/>
    <w:rsid w:val="00BE6C52"/>
    <w:rsid w:val="00BE6DBB"/>
    <w:rsid w:val="00BE76E0"/>
    <w:rsid w:val="00BF00CC"/>
    <w:rsid w:val="00BF3341"/>
    <w:rsid w:val="00BF33BE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E69"/>
    <w:rsid w:val="00C138A8"/>
    <w:rsid w:val="00C142B2"/>
    <w:rsid w:val="00C1457D"/>
    <w:rsid w:val="00C1600F"/>
    <w:rsid w:val="00C1691F"/>
    <w:rsid w:val="00C16E70"/>
    <w:rsid w:val="00C17358"/>
    <w:rsid w:val="00C17A86"/>
    <w:rsid w:val="00C209CC"/>
    <w:rsid w:val="00C20E2D"/>
    <w:rsid w:val="00C2292C"/>
    <w:rsid w:val="00C23180"/>
    <w:rsid w:val="00C2331A"/>
    <w:rsid w:val="00C23E21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6AC4"/>
    <w:rsid w:val="00C60DC1"/>
    <w:rsid w:val="00C6204A"/>
    <w:rsid w:val="00C62705"/>
    <w:rsid w:val="00C6376F"/>
    <w:rsid w:val="00C6454D"/>
    <w:rsid w:val="00C660B2"/>
    <w:rsid w:val="00C665C0"/>
    <w:rsid w:val="00C66FE8"/>
    <w:rsid w:val="00C67B25"/>
    <w:rsid w:val="00C70C99"/>
    <w:rsid w:val="00C718B4"/>
    <w:rsid w:val="00C72399"/>
    <w:rsid w:val="00C7441A"/>
    <w:rsid w:val="00C74434"/>
    <w:rsid w:val="00C7483F"/>
    <w:rsid w:val="00C7712F"/>
    <w:rsid w:val="00C77319"/>
    <w:rsid w:val="00C77732"/>
    <w:rsid w:val="00C777C7"/>
    <w:rsid w:val="00C77824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EE3"/>
    <w:rsid w:val="00CC7211"/>
    <w:rsid w:val="00CC723B"/>
    <w:rsid w:val="00CC7586"/>
    <w:rsid w:val="00CC782A"/>
    <w:rsid w:val="00CD0023"/>
    <w:rsid w:val="00CD011A"/>
    <w:rsid w:val="00CD1E84"/>
    <w:rsid w:val="00CD2244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2595"/>
    <w:rsid w:val="00CE2A59"/>
    <w:rsid w:val="00CE2EFB"/>
    <w:rsid w:val="00CE3BF1"/>
    <w:rsid w:val="00CE449C"/>
    <w:rsid w:val="00CE5232"/>
    <w:rsid w:val="00CE7354"/>
    <w:rsid w:val="00CE7C32"/>
    <w:rsid w:val="00CE7D96"/>
    <w:rsid w:val="00CF0376"/>
    <w:rsid w:val="00CF03AB"/>
    <w:rsid w:val="00CF4120"/>
    <w:rsid w:val="00CF48AF"/>
    <w:rsid w:val="00CF5A65"/>
    <w:rsid w:val="00CF5D6B"/>
    <w:rsid w:val="00CF6167"/>
    <w:rsid w:val="00CF667A"/>
    <w:rsid w:val="00D00C66"/>
    <w:rsid w:val="00D01BE5"/>
    <w:rsid w:val="00D01FB8"/>
    <w:rsid w:val="00D056CB"/>
    <w:rsid w:val="00D05750"/>
    <w:rsid w:val="00D05844"/>
    <w:rsid w:val="00D0692D"/>
    <w:rsid w:val="00D0751A"/>
    <w:rsid w:val="00D07995"/>
    <w:rsid w:val="00D10044"/>
    <w:rsid w:val="00D1007A"/>
    <w:rsid w:val="00D10BCE"/>
    <w:rsid w:val="00D11193"/>
    <w:rsid w:val="00D12876"/>
    <w:rsid w:val="00D12CC3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6E0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85F"/>
    <w:rsid w:val="00D32E6A"/>
    <w:rsid w:val="00D33025"/>
    <w:rsid w:val="00D33C43"/>
    <w:rsid w:val="00D344EE"/>
    <w:rsid w:val="00D345E6"/>
    <w:rsid w:val="00D3483C"/>
    <w:rsid w:val="00D34D50"/>
    <w:rsid w:val="00D34FF2"/>
    <w:rsid w:val="00D35C5D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81A"/>
    <w:rsid w:val="00D81446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D86"/>
    <w:rsid w:val="00DB2E25"/>
    <w:rsid w:val="00DB5301"/>
    <w:rsid w:val="00DB5318"/>
    <w:rsid w:val="00DB54E6"/>
    <w:rsid w:val="00DB7022"/>
    <w:rsid w:val="00DB7224"/>
    <w:rsid w:val="00DC0B0B"/>
    <w:rsid w:val="00DC0F5E"/>
    <w:rsid w:val="00DC222B"/>
    <w:rsid w:val="00DC2F6A"/>
    <w:rsid w:val="00DC3663"/>
    <w:rsid w:val="00DC37D5"/>
    <w:rsid w:val="00DC41F1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798"/>
    <w:rsid w:val="00DF1AAC"/>
    <w:rsid w:val="00DF1E8D"/>
    <w:rsid w:val="00DF22FE"/>
    <w:rsid w:val="00DF3235"/>
    <w:rsid w:val="00DF328D"/>
    <w:rsid w:val="00DF3C75"/>
    <w:rsid w:val="00DF4958"/>
    <w:rsid w:val="00DF5854"/>
    <w:rsid w:val="00DF5DB3"/>
    <w:rsid w:val="00DF633C"/>
    <w:rsid w:val="00DF6E28"/>
    <w:rsid w:val="00E008CF"/>
    <w:rsid w:val="00E0112A"/>
    <w:rsid w:val="00E01E7B"/>
    <w:rsid w:val="00E01EBE"/>
    <w:rsid w:val="00E02F9E"/>
    <w:rsid w:val="00E04EAD"/>
    <w:rsid w:val="00E0595E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7168"/>
    <w:rsid w:val="00E27361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243E"/>
    <w:rsid w:val="00E43DA5"/>
    <w:rsid w:val="00E45AFF"/>
    <w:rsid w:val="00E4645D"/>
    <w:rsid w:val="00E46720"/>
    <w:rsid w:val="00E46CEB"/>
    <w:rsid w:val="00E46D61"/>
    <w:rsid w:val="00E46DDE"/>
    <w:rsid w:val="00E47021"/>
    <w:rsid w:val="00E50BA2"/>
    <w:rsid w:val="00E51AB3"/>
    <w:rsid w:val="00E51C04"/>
    <w:rsid w:val="00E52670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26FD"/>
    <w:rsid w:val="00E62BB9"/>
    <w:rsid w:val="00E632FF"/>
    <w:rsid w:val="00E634F5"/>
    <w:rsid w:val="00E63B72"/>
    <w:rsid w:val="00E64BAC"/>
    <w:rsid w:val="00E664D1"/>
    <w:rsid w:val="00E66B2E"/>
    <w:rsid w:val="00E66C50"/>
    <w:rsid w:val="00E670EC"/>
    <w:rsid w:val="00E67B8D"/>
    <w:rsid w:val="00E72403"/>
    <w:rsid w:val="00E726C1"/>
    <w:rsid w:val="00E7319A"/>
    <w:rsid w:val="00E73B08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FD5"/>
    <w:rsid w:val="00E9666D"/>
    <w:rsid w:val="00EA0350"/>
    <w:rsid w:val="00EA0BED"/>
    <w:rsid w:val="00EA0CF7"/>
    <w:rsid w:val="00EA111C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8DC"/>
    <w:rsid w:val="00EB09EE"/>
    <w:rsid w:val="00EB1051"/>
    <w:rsid w:val="00EB10D3"/>
    <w:rsid w:val="00EB17A8"/>
    <w:rsid w:val="00EB1C30"/>
    <w:rsid w:val="00EB275D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C04E2"/>
    <w:rsid w:val="00EC1606"/>
    <w:rsid w:val="00EC1646"/>
    <w:rsid w:val="00EC1B8B"/>
    <w:rsid w:val="00EC2A98"/>
    <w:rsid w:val="00EC3373"/>
    <w:rsid w:val="00EC364C"/>
    <w:rsid w:val="00EC57E3"/>
    <w:rsid w:val="00EC6232"/>
    <w:rsid w:val="00EC7909"/>
    <w:rsid w:val="00ED0277"/>
    <w:rsid w:val="00ED05F5"/>
    <w:rsid w:val="00ED0D09"/>
    <w:rsid w:val="00ED0F5F"/>
    <w:rsid w:val="00ED1B93"/>
    <w:rsid w:val="00ED21DF"/>
    <w:rsid w:val="00ED34AE"/>
    <w:rsid w:val="00ED34C8"/>
    <w:rsid w:val="00ED3E2E"/>
    <w:rsid w:val="00ED5195"/>
    <w:rsid w:val="00ED6015"/>
    <w:rsid w:val="00ED66D2"/>
    <w:rsid w:val="00ED72BC"/>
    <w:rsid w:val="00EE0024"/>
    <w:rsid w:val="00EE17C1"/>
    <w:rsid w:val="00EE36C7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D89"/>
    <w:rsid w:val="00EF268F"/>
    <w:rsid w:val="00EF2929"/>
    <w:rsid w:val="00EF4585"/>
    <w:rsid w:val="00EF4E76"/>
    <w:rsid w:val="00EF6801"/>
    <w:rsid w:val="00F004B2"/>
    <w:rsid w:val="00F01075"/>
    <w:rsid w:val="00F01EF7"/>
    <w:rsid w:val="00F0360E"/>
    <w:rsid w:val="00F04DC8"/>
    <w:rsid w:val="00F05827"/>
    <w:rsid w:val="00F05ED6"/>
    <w:rsid w:val="00F0665E"/>
    <w:rsid w:val="00F067F2"/>
    <w:rsid w:val="00F06AEB"/>
    <w:rsid w:val="00F103F6"/>
    <w:rsid w:val="00F11A7D"/>
    <w:rsid w:val="00F12270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D4E"/>
    <w:rsid w:val="00F22DC1"/>
    <w:rsid w:val="00F23BC5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A67"/>
    <w:rsid w:val="00F32F4D"/>
    <w:rsid w:val="00F330A9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352A"/>
    <w:rsid w:val="00F54384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ECD"/>
    <w:rsid w:val="00F74C19"/>
    <w:rsid w:val="00F75FD9"/>
    <w:rsid w:val="00F77A3F"/>
    <w:rsid w:val="00F80BF8"/>
    <w:rsid w:val="00F81932"/>
    <w:rsid w:val="00F824EB"/>
    <w:rsid w:val="00F834AE"/>
    <w:rsid w:val="00F83B9A"/>
    <w:rsid w:val="00F84CE0"/>
    <w:rsid w:val="00F84DB8"/>
    <w:rsid w:val="00F86D4C"/>
    <w:rsid w:val="00F87D00"/>
    <w:rsid w:val="00F9128F"/>
    <w:rsid w:val="00F926E6"/>
    <w:rsid w:val="00F93371"/>
    <w:rsid w:val="00F93713"/>
    <w:rsid w:val="00F947EA"/>
    <w:rsid w:val="00FA024D"/>
    <w:rsid w:val="00FA0333"/>
    <w:rsid w:val="00FA0600"/>
    <w:rsid w:val="00FA29CD"/>
    <w:rsid w:val="00FA29F7"/>
    <w:rsid w:val="00FA2C40"/>
    <w:rsid w:val="00FA39A7"/>
    <w:rsid w:val="00FA4F0F"/>
    <w:rsid w:val="00FA5912"/>
    <w:rsid w:val="00FA63F7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219"/>
    <w:rsid w:val="00FB346C"/>
    <w:rsid w:val="00FB3A28"/>
    <w:rsid w:val="00FB3B61"/>
    <w:rsid w:val="00FB3E48"/>
    <w:rsid w:val="00FB4F55"/>
    <w:rsid w:val="00FB6002"/>
    <w:rsid w:val="00FB7171"/>
    <w:rsid w:val="00FB71D0"/>
    <w:rsid w:val="00FC1145"/>
    <w:rsid w:val="00FC1705"/>
    <w:rsid w:val="00FC1B2D"/>
    <w:rsid w:val="00FC2F20"/>
    <w:rsid w:val="00FC39C0"/>
    <w:rsid w:val="00FC4281"/>
    <w:rsid w:val="00FC52B5"/>
    <w:rsid w:val="00FC72E3"/>
    <w:rsid w:val="00FC7783"/>
    <w:rsid w:val="00FD0BF1"/>
    <w:rsid w:val="00FD0C47"/>
    <w:rsid w:val="00FD14B6"/>
    <w:rsid w:val="00FD1A66"/>
    <w:rsid w:val="00FD2A17"/>
    <w:rsid w:val="00FD2AB6"/>
    <w:rsid w:val="00FD31F7"/>
    <w:rsid w:val="00FD3442"/>
    <w:rsid w:val="00FD59EA"/>
    <w:rsid w:val="00FD60C4"/>
    <w:rsid w:val="00FE270A"/>
    <w:rsid w:val="00FE2747"/>
    <w:rsid w:val="00FE374F"/>
    <w:rsid w:val="00FE3A96"/>
    <w:rsid w:val="00FE45CA"/>
    <w:rsid w:val="00FE4CE1"/>
    <w:rsid w:val="00FE5F86"/>
    <w:rsid w:val="00FE6748"/>
    <w:rsid w:val="00FE6A64"/>
    <w:rsid w:val="00FE6F2E"/>
    <w:rsid w:val="00FF3347"/>
    <w:rsid w:val="00FF351C"/>
    <w:rsid w:val="00FF3943"/>
    <w:rsid w:val="00FF401D"/>
    <w:rsid w:val="00FF40D1"/>
    <w:rsid w:val="00FF43F0"/>
    <w:rsid w:val="00FF4C4A"/>
    <w:rsid w:val="00FF506E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99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uiPriority w:val="99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numbering" w:customStyle="1" w:styleId="55">
    <w:name w:val="Нет списка5"/>
    <w:next w:val="a3"/>
    <w:uiPriority w:val="99"/>
    <w:semiHidden/>
    <w:unhideWhenUsed/>
    <w:rsid w:val="00A030CF"/>
  </w:style>
  <w:style w:type="table" w:customStyle="1" w:styleId="310">
    <w:name w:val="Сетка таблицы3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footnote text"/>
    <w:basedOn w:val="a0"/>
    <w:link w:val="afff5"/>
    <w:uiPriority w:val="99"/>
    <w:semiHidden/>
    <w:unhideWhenUsed/>
    <w:rsid w:val="00A030CF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f5">
    <w:name w:val="Текст сноски Знак"/>
    <w:basedOn w:val="a1"/>
    <w:link w:val="afff4"/>
    <w:uiPriority w:val="99"/>
    <w:semiHidden/>
    <w:rsid w:val="00A030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6">
    <w:name w:val="footnote reference"/>
    <w:basedOn w:val="a1"/>
    <w:uiPriority w:val="99"/>
    <w:semiHidden/>
    <w:unhideWhenUsed/>
    <w:rsid w:val="00A030CF"/>
    <w:rPr>
      <w:vertAlign w:val="superscript"/>
    </w:rPr>
  </w:style>
  <w:style w:type="table" w:customStyle="1" w:styleId="64">
    <w:name w:val="Сетка таблицы6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line number"/>
    <w:basedOn w:val="a1"/>
    <w:uiPriority w:val="99"/>
    <w:semiHidden/>
    <w:unhideWhenUsed/>
    <w:rsid w:val="00A030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uiPriority w:val="99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99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uiPriority w:val="99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uiPriority w:val="99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uiPriority w:val="99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numbering" w:customStyle="1" w:styleId="55">
    <w:name w:val="Нет списка5"/>
    <w:next w:val="a3"/>
    <w:uiPriority w:val="99"/>
    <w:semiHidden/>
    <w:unhideWhenUsed/>
    <w:rsid w:val="00A030CF"/>
  </w:style>
  <w:style w:type="table" w:customStyle="1" w:styleId="310">
    <w:name w:val="Сетка таблицы3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4">
    <w:name w:val="footnote text"/>
    <w:basedOn w:val="a0"/>
    <w:link w:val="afff5"/>
    <w:uiPriority w:val="99"/>
    <w:semiHidden/>
    <w:unhideWhenUsed/>
    <w:rsid w:val="00A030CF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ff5">
    <w:name w:val="Текст сноски Знак"/>
    <w:basedOn w:val="a1"/>
    <w:link w:val="afff4"/>
    <w:uiPriority w:val="99"/>
    <w:semiHidden/>
    <w:rsid w:val="00A030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6">
    <w:name w:val="footnote reference"/>
    <w:basedOn w:val="a1"/>
    <w:uiPriority w:val="99"/>
    <w:semiHidden/>
    <w:unhideWhenUsed/>
    <w:rsid w:val="00A030CF"/>
    <w:rPr>
      <w:vertAlign w:val="superscript"/>
    </w:rPr>
  </w:style>
  <w:style w:type="table" w:customStyle="1" w:styleId="64">
    <w:name w:val="Сетка таблицы6"/>
    <w:basedOn w:val="a2"/>
    <w:next w:val="ac"/>
    <w:uiPriority w:val="59"/>
    <w:rsid w:val="00A03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line number"/>
    <w:basedOn w:val="a1"/>
    <w:uiPriority w:val="99"/>
    <w:semiHidden/>
    <w:unhideWhenUsed/>
    <w:rsid w:val="00A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kodeks://link/d?nd=74410000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kodeks://link/d?nd=90276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kodeks://link/d?nd=49595227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kodeks://link/d?nd=4959373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49593733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0CA8-8E14-4329-99EB-4733DA54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5444</Words>
  <Characters>31032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Постникова Ольга Павловна</cp:lastModifiedBy>
  <cp:revision>11</cp:revision>
  <dcterms:created xsi:type="dcterms:W3CDTF">2026-02-19T11:53:00Z</dcterms:created>
  <dcterms:modified xsi:type="dcterms:W3CDTF">2026-06-10T13:45:00Z</dcterms:modified>
</cp:coreProperties>
</file>