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BB6F93C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9096E">
        <w:rPr>
          <w:rFonts w:eastAsia="Times New Roman"/>
          <w:lang w:eastAsia="ru-RU"/>
        </w:rPr>
        <w:t>820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103A7F67" w14:textId="30F7AD44" w:rsidR="00E9096E" w:rsidRDefault="00E9096E" w:rsidP="00E9096E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proofErr w:type="gramStart"/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C2446">
        <w:rPr>
          <w:rFonts w:eastAsia="Times New Roman"/>
          <w:b/>
          <w:szCs w:val="24"/>
          <w:lang w:eastAsia="ar-SA"/>
        </w:rPr>
        <w:t>от 19.06.2024 № 1229</w:t>
      </w:r>
      <w:r w:rsidRPr="00F223A0">
        <w:rPr>
          <w:rFonts w:eastAsia="Times New Roman"/>
          <w:b/>
          <w:szCs w:val="24"/>
          <w:lang w:eastAsia="ar-SA"/>
        </w:rPr>
        <w:t xml:space="preserve"> «Об утверждении Положения о порядке и условиях предоставления субсидии из бюджета Балахнинского муниципального округа Нижегородской области на финансовое обеспечение затрат, возмещение затрат, возмещение недополученных доходов за ранее потребленные топливно-энергетические ресурсы организациям, осуществляющим деятельность в сфере теплоснабжения, водоснабжения, водоотведения на территории Балахнинского муниципального округа Нижегородской области»</w:t>
      </w:r>
      <w:proofErr w:type="gramEnd"/>
    </w:p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27349F01" w14:textId="77777777" w:rsidR="00E9096E" w:rsidRPr="009C0B27" w:rsidRDefault="00E9096E" w:rsidP="00E9096E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самоуправления в Российской Федерации</w:t>
      </w:r>
      <w:r>
        <w:rPr>
          <w:szCs w:val="24"/>
          <w:lang w:eastAsia="ar-SA"/>
        </w:rPr>
        <w:t>»</w:t>
      </w:r>
      <w:r w:rsidRPr="00797CFE">
        <w:t xml:space="preserve"> </w:t>
      </w:r>
      <w:r w:rsidRPr="00797CFE">
        <w:rPr>
          <w:szCs w:val="24"/>
          <w:lang w:eastAsia="ar-SA"/>
        </w:rPr>
        <w:t>и от 20.03.2025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28C4A336" w14:textId="687428FF" w:rsidR="00E9096E" w:rsidRPr="00BC3459" w:rsidRDefault="00E9096E" w:rsidP="00E9096E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Положение о порядке и условиях предоставления субсидии из бюджета Балахнинского муниципального округа Нижегородской области на финансовое обеспечение затрат, возмещение затрат, возмещение недополученных доходов за ранее потребленные топливно-энергетические ресурсы организациям, осуществляющим деятельность в сфере теплоснабжения, водоснабжения, водоотведения на территории Балахнинского муниципального округа Нижегородской области, утверждённое постановлением администрации Балахнинского муниципального округа Нижегородской области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19.06.2024 № 1229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 (с изменениями, внесенными постановлениями</w:t>
      </w:r>
      <w:proofErr w:type="gramEnd"/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 администрации Балахнинского муниципального округа Нижегородской области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26.09.2024 № 1975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17.10.2024 № 2168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17.03.2025 № 476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09.12.2025 № 2462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>,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C2446">
        <w:rPr>
          <w:rFonts w:ascii="Times New Roman" w:eastAsia="TimesNewRoman" w:hAnsi="Times New Roman" w:cs="Times New Roman"/>
          <w:sz w:val="24"/>
          <w:szCs w:val="24"/>
        </w:rPr>
        <w:t>от 09.02.2026 № 249</w:t>
      </w:r>
      <w:r w:rsidRPr="00F223A0">
        <w:rPr>
          <w:rFonts w:ascii="Times New Roman" w:eastAsia="TimesNewRoman" w:hAnsi="Times New Roman" w:cs="Times New Roman"/>
          <w:sz w:val="24"/>
          <w:szCs w:val="24"/>
        </w:rPr>
        <w:t>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1AB60ACA" w14:textId="2BE24F32" w:rsidR="00E9096E" w:rsidRPr="00BC3459" w:rsidRDefault="00E9096E" w:rsidP="00E9096E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1.8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54C89563" w14:textId="77777777" w:rsidR="00E9096E" w:rsidRPr="00BC3459" w:rsidRDefault="00E9096E" w:rsidP="00E9096E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 xml:space="preserve">«1.8.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2E17E509" w14:textId="3ECB438B" w:rsidR="00E9096E" w:rsidRPr="00BC3459" w:rsidRDefault="00E9096E" w:rsidP="00E9096E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5BA5D96" w14:textId="77777777" w:rsidR="00E9096E" w:rsidRDefault="00E9096E" w:rsidP="00E9096E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39A54319" w14:textId="77777777" w:rsidR="00E9096E" w:rsidRDefault="00E9096E" w:rsidP="00E9096E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140BD660" w14:textId="77777777" w:rsidR="00E9096E" w:rsidRDefault="00E9096E" w:rsidP="00E9096E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252BCE82" w14:textId="77777777" w:rsidR="00E9096E" w:rsidRDefault="00E9096E" w:rsidP="00E9096E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C9E1C75" w14:textId="77777777" w:rsidR="00E9096E" w:rsidRDefault="00E9096E" w:rsidP="00E9096E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494AEE47" w:rsidR="007F0871" w:rsidRPr="0022460A" w:rsidRDefault="00E9096E" w:rsidP="00E9096E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  <w:bookmarkEnd w:id="0"/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1EAF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2446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5B7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096E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BCD8D-0EF3-4458-A695-D6227A4A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14</cp:revision>
  <dcterms:created xsi:type="dcterms:W3CDTF">2026-07-10T11:01:00Z</dcterms:created>
  <dcterms:modified xsi:type="dcterms:W3CDTF">2026-07-20T12:29:00Z</dcterms:modified>
</cp:coreProperties>
</file>