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42ABF3B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A81553">
        <w:rPr>
          <w:rFonts w:eastAsia="Times New Roman"/>
          <w:lang w:eastAsia="ru-RU"/>
        </w:rPr>
        <w:t>3</w:t>
      </w:r>
      <w:r w:rsidR="002F44B8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2F44B8">
        <w:rPr>
          <w:rFonts w:eastAsia="Times New Roman"/>
          <w:lang w:eastAsia="ru-RU"/>
        </w:rPr>
        <w:t>69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079F386A" w14:textId="77777777" w:rsidR="002F44B8" w:rsidRPr="002F44B8" w:rsidRDefault="002F44B8" w:rsidP="002F44B8">
      <w:pPr>
        <w:ind w:firstLine="0"/>
        <w:jc w:val="center"/>
        <w:rPr>
          <w:b/>
          <w:bCs/>
        </w:rPr>
      </w:pPr>
      <w:r w:rsidRPr="002F44B8">
        <w:rPr>
          <w:b/>
          <w:bCs/>
        </w:rPr>
        <w:t xml:space="preserve">О проведении универсальной ярмарки «Покупай </w:t>
      </w:r>
      <w:proofErr w:type="gramStart"/>
      <w:r w:rsidRPr="002F44B8">
        <w:rPr>
          <w:b/>
          <w:bCs/>
        </w:rPr>
        <w:t>Нижегородское</w:t>
      </w:r>
      <w:proofErr w:type="gramEnd"/>
      <w:r w:rsidRPr="002F44B8">
        <w:rPr>
          <w:b/>
          <w:bCs/>
        </w:rPr>
        <w:t>»</w:t>
      </w:r>
    </w:p>
    <w:p w14:paraId="4874DB0F" w14:textId="77777777" w:rsidR="0047056C" w:rsidRPr="002F44B8" w:rsidRDefault="0047056C" w:rsidP="002F44B8">
      <w:pPr>
        <w:ind w:firstLine="0"/>
        <w:jc w:val="center"/>
        <w:rPr>
          <w:b/>
          <w:bCs/>
        </w:rPr>
      </w:pPr>
    </w:p>
    <w:p w14:paraId="18BF9299" w14:textId="545BB1C9" w:rsidR="002F44B8" w:rsidRPr="002F44B8" w:rsidRDefault="002F44B8" w:rsidP="002F44B8">
      <w:pPr>
        <w:spacing w:line="360" w:lineRule="auto"/>
        <w:ind w:firstLine="567"/>
      </w:pPr>
      <w:proofErr w:type="gramStart"/>
      <w:r w:rsidRPr="002F44B8">
        <w:t xml:space="preserve">В целях упорядочения торгового обслуживания населения Балахнинского муниципального округа Нижегородской области, в соответствии </w:t>
      </w:r>
      <w:r w:rsidRPr="001D3DC0">
        <w:t>со статьей 1</w:t>
      </w:r>
      <w:r w:rsidRPr="002F44B8">
        <w:t>6 Федерального закона от 06.10.2003 № 131-ФЗ «Об общих принципах организации местного самоуправления в Российской Федерации», постановлением Правительства Нижегородской области от 10.08.2010 № 482 «О мерах по реализации Федерального закона от 28 декабря 2009 г. № 381-ФЗ «Об основах государственного регулирования торговой деятельности в Российской Федерации» на территории</w:t>
      </w:r>
      <w:proofErr w:type="gramEnd"/>
      <w:r w:rsidRPr="002F44B8">
        <w:t xml:space="preserve"> Нижегородской области», постановлением администрации Балахнинского муниципального округа Нижегородской области </w:t>
      </w:r>
      <w:r w:rsidRPr="001D3DC0">
        <w:t>от 22.07.2026 № 1887</w:t>
      </w:r>
      <w:r w:rsidRPr="002F44B8">
        <w:t xml:space="preserve"> «Об утверждении границ проведения праздничных массовых мероприятий 29 августа 2026 года в городе Балахне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2F44B8">
        <w:rPr>
          <w:b/>
          <w:bCs/>
        </w:rPr>
        <w:t>п</w:t>
      </w:r>
      <w:proofErr w:type="gramEnd"/>
      <w:r w:rsidRPr="002F44B8">
        <w:rPr>
          <w:b/>
          <w:bCs/>
        </w:rPr>
        <w:t xml:space="preserve"> о с т а н о в л я е т:</w:t>
      </w:r>
    </w:p>
    <w:p w14:paraId="0867B075" w14:textId="2C4A3E99" w:rsidR="002F44B8" w:rsidRPr="002F44B8" w:rsidRDefault="002F44B8" w:rsidP="002F44B8">
      <w:pPr>
        <w:spacing w:line="360" w:lineRule="auto"/>
        <w:ind w:firstLine="567"/>
      </w:pPr>
      <w:r w:rsidRPr="002F44B8">
        <w:t>1. Организовать 29 августа</w:t>
      </w:r>
      <w:r>
        <w:t xml:space="preserve"> </w:t>
      </w:r>
      <w:r w:rsidRPr="002F44B8">
        <w:t>2026 года:</w:t>
      </w:r>
    </w:p>
    <w:p w14:paraId="0CE926D0" w14:textId="77777777" w:rsidR="002F44B8" w:rsidRPr="002F44B8" w:rsidRDefault="002F44B8" w:rsidP="002F44B8">
      <w:pPr>
        <w:spacing w:line="360" w:lineRule="auto"/>
        <w:ind w:firstLine="567"/>
      </w:pPr>
      <w:r w:rsidRPr="002F44B8">
        <w:t xml:space="preserve">1.1. Универсальную ярмарку «Покупай Нижегородское» (далее – Ярмарка «Покупай Нижегородское») с 10.00 до 22.00, место проведения: Нижегородская область, </w:t>
      </w:r>
      <w:proofErr w:type="spellStart"/>
      <w:r w:rsidRPr="002F44B8">
        <w:t>Балахнинский</w:t>
      </w:r>
      <w:proofErr w:type="spellEnd"/>
      <w:r w:rsidRPr="002F44B8">
        <w:t xml:space="preserve"> муниципальный округ, г. Балахна в районе ул. Карла Маркса.</w:t>
      </w:r>
    </w:p>
    <w:p w14:paraId="6782B6C7" w14:textId="77777777" w:rsidR="002F44B8" w:rsidRPr="002F44B8" w:rsidRDefault="002F44B8" w:rsidP="002F44B8">
      <w:pPr>
        <w:spacing w:line="360" w:lineRule="auto"/>
        <w:ind w:firstLine="567"/>
      </w:pPr>
      <w:r w:rsidRPr="002F44B8">
        <w:t>2. Утвердить:</w:t>
      </w:r>
    </w:p>
    <w:p w14:paraId="1CAAD97F" w14:textId="77777777" w:rsidR="002F44B8" w:rsidRPr="002F44B8" w:rsidRDefault="002F44B8" w:rsidP="002F44B8">
      <w:pPr>
        <w:spacing w:line="360" w:lineRule="auto"/>
        <w:ind w:firstLine="567"/>
      </w:pPr>
      <w:r w:rsidRPr="002F44B8">
        <w:t xml:space="preserve">2.1. Порядок организации проведения Ярмарки «Покупай </w:t>
      </w:r>
      <w:proofErr w:type="gramStart"/>
      <w:r w:rsidRPr="002F44B8">
        <w:t>Нижегородское</w:t>
      </w:r>
      <w:proofErr w:type="gramEnd"/>
      <w:r w:rsidRPr="002F44B8">
        <w:t>», согласно приложению 1 к настоящему постановлению.</w:t>
      </w:r>
    </w:p>
    <w:p w14:paraId="61669183" w14:textId="77777777" w:rsidR="002F44B8" w:rsidRPr="002F44B8" w:rsidRDefault="002F44B8" w:rsidP="002F44B8">
      <w:pPr>
        <w:spacing w:line="360" w:lineRule="auto"/>
        <w:ind w:firstLine="567"/>
      </w:pPr>
      <w:r w:rsidRPr="002F44B8">
        <w:t xml:space="preserve">2.2. План мероприятий по организации Ярмарки «Покупай </w:t>
      </w:r>
      <w:proofErr w:type="gramStart"/>
      <w:r w:rsidRPr="002F44B8">
        <w:t>Нижегородское</w:t>
      </w:r>
      <w:proofErr w:type="gramEnd"/>
      <w:r w:rsidRPr="002F44B8">
        <w:t>» согласно приложению 2 к настоящему постановлению.</w:t>
      </w:r>
    </w:p>
    <w:p w14:paraId="36E92728" w14:textId="77777777" w:rsidR="002F44B8" w:rsidRPr="002F44B8" w:rsidRDefault="002F44B8" w:rsidP="002F44B8">
      <w:pPr>
        <w:spacing w:line="360" w:lineRule="auto"/>
        <w:ind w:firstLine="567"/>
      </w:pPr>
      <w:r w:rsidRPr="002F44B8">
        <w:t xml:space="preserve">2.3. Схему размещения торговых мест Ярмарки «Покупай </w:t>
      </w:r>
      <w:proofErr w:type="gramStart"/>
      <w:r w:rsidRPr="002F44B8">
        <w:t>Нижегородское</w:t>
      </w:r>
      <w:proofErr w:type="gramEnd"/>
      <w:r w:rsidRPr="002F44B8">
        <w:t>» согласно приложению 3 к настоящему постановлению.</w:t>
      </w:r>
    </w:p>
    <w:p w14:paraId="52E9A24D" w14:textId="77777777" w:rsidR="002F44B8" w:rsidRPr="002F44B8" w:rsidRDefault="002F44B8" w:rsidP="002F44B8">
      <w:pPr>
        <w:spacing w:line="360" w:lineRule="auto"/>
        <w:ind w:firstLine="567"/>
      </w:pPr>
      <w:r w:rsidRPr="002F44B8">
        <w:t xml:space="preserve">2.4. Конкурсную документацию к конкурсному отбору участников Ярмарки «Покупай </w:t>
      </w:r>
      <w:proofErr w:type="gramStart"/>
      <w:r w:rsidRPr="002F44B8">
        <w:t>Нижегородское</w:t>
      </w:r>
      <w:proofErr w:type="gramEnd"/>
      <w:r w:rsidRPr="002F44B8">
        <w:t>» согласно приложению 4 к настоящему постановлению.</w:t>
      </w:r>
    </w:p>
    <w:p w14:paraId="6804453A" w14:textId="2B4A674B" w:rsidR="002F44B8" w:rsidRPr="002F44B8" w:rsidRDefault="002F44B8" w:rsidP="002F44B8">
      <w:pPr>
        <w:spacing w:line="360" w:lineRule="auto"/>
        <w:ind w:firstLine="567"/>
      </w:pPr>
      <w:r w:rsidRPr="002F44B8">
        <w:t>3. Ответственным за организацию и проведение Ярмарки «Покупай Нижегородское»</w:t>
      </w:r>
      <w:r>
        <w:t xml:space="preserve"> </w:t>
      </w:r>
      <w:r w:rsidRPr="002F44B8">
        <w:t xml:space="preserve">назначить управление экономики, предпринимательства и инвестиционной политики </w:t>
      </w:r>
      <w:r w:rsidRPr="002F44B8">
        <w:lastRenderedPageBreak/>
        <w:t>администрации Балахнинского муниципального округа Нижегородской области (</w:t>
      </w:r>
      <w:proofErr w:type="spellStart"/>
      <w:r w:rsidRPr="002F44B8">
        <w:t>Н.А.Русина</w:t>
      </w:r>
      <w:proofErr w:type="spellEnd"/>
      <w:r w:rsidRPr="002F44B8">
        <w:t>).</w:t>
      </w:r>
    </w:p>
    <w:p w14:paraId="06E0B96F" w14:textId="0CBAF89F" w:rsidR="002F44B8" w:rsidRPr="002F44B8" w:rsidRDefault="002F44B8" w:rsidP="002F44B8">
      <w:pPr>
        <w:spacing w:line="360" w:lineRule="auto"/>
        <w:ind w:firstLine="567"/>
      </w:pPr>
      <w:r w:rsidRPr="002F44B8">
        <w:t>4. Управлению организационной и проектной деятельности администрации</w:t>
      </w:r>
      <w:r>
        <w:t xml:space="preserve"> </w:t>
      </w:r>
      <w:r w:rsidRPr="002F44B8">
        <w:t>Балахнинского муниципального округа Нижегородской области (П.М. Егорова) обеспечить официальное опубликования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7636985C" w14:textId="77777777" w:rsidR="002F44B8" w:rsidRPr="002F44B8" w:rsidRDefault="002F44B8" w:rsidP="002F44B8">
      <w:pPr>
        <w:spacing w:line="360" w:lineRule="auto"/>
        <w:ind w:firstLine="567"/>
      </w:pPr>
      <w:r w:rsidRPr="002F44B8">
        <w:t>5. Настоящее постановление вступает в силу после его официального опубликования.</w:t>
      </w:r>
    </w:p>
    <w:p w14:paraId="277FF4BD" w14:textId="74AE28CB" w:rsidR="002F44B8" w:rsidRPr="002F44B8" w:rsidRDefault="002F44B8" w:rsidP="002F44B8">
      <w:pPr>
        <w:spacing w:line="360" w:lineRule="auto"/>
        <w:ind w:firstLine="567"/>
      </w:pPr>
      <w:r w:rsidRPr="002F44B8">
        <w:t xml:space="preserve">6. </w:t>
      </w:r>
      <w:proofErr w:type="gramStart"/>
      <w:r w:rsidRPr="002F44B8">
        <w:t>Контроль за</w:t>
      </w:r>
      <w:proofErr w:type="gramEnd"/>
      <w:r w:rsidRPr="002F44B8">
        <w:t xml:space="preserve"> исполнением настоящего постановлением возложить на заместителя главы администрации (А.А. </w:t>
      </w:r>
      <w:proofErr w:type="spellStart"/>
      <w:r w:rsidRPr="002F44B8">
        <w:t>Чагаев</w:t>
      </w:r>
      <w:proofErr w:type="spellEnd"/>
      <w:r w:rsidRPr="002F44B8">
        <w:t>).</w:t>
      </w:r>
      <w:r>
        <w:t xml:space="preserve"> </w:t>
      </w:r>
    </w:p>
    <w:p w14:paraId="72DCBF1D" w14:textId="77777777" w:rsidR="002F44B8" w:rsidRPr="002F44B8" w:rsidRDefault="002F44B8" w:rsidP="002F44B8">
      <w:pPr>
        <w:ind w:left="709" w:firstLine="0"/>
      </w:pPr>
    </w:p>
    <w:p w14:paraId="199CAE2E" w14:textId="77777777" w:rsidR="002F44B8" w:rsidRPr="002F44B8" w:rsidRDefault="002F44B8" w:rsidP="002F44B8">
      <w:pPr>
        <w:ind w:firstLine="0"/>
      </w:pPr>
    </w:p>
    <w:p w14:paraId="2AD2CAE4" w14:textId="77777777" w:rsidR="002F44B8" w:rsidRPr="002F44B8" w:rsidRDefault="002F44B8" w:rsidP="002F44B8">
      <w:pPr>
        <w:ind w:firstLine="0"/>
      </w:pPr>
    </w:p>
    <w:p w14:paraId="73BE5ECC" w14:textId="47214CC5" w:rsidR="002F44B8" w:rsidRPr="002F44B8" w:rsidRDefault="002F44B8" w:rsidP="002F44B8">
      <w:pPr>
        <w:ind w:firstLine="0"/>
      </w:pPr>
      <w:proofErr w:type="spellStart"/>
      <w:r w:rsidRPr="002F44B8">
        <w:t>Врип</w:t>
      </w:r>
      <w:proofErr w:type="spellEnd"/>
      <w:r w:rsidRPr="002F44B8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2F44B8">
        <w:t>И.И.Фирер</w:t>
      </w:r>
      <w:proofErr w:type="spellEnd"/>
      <w:r>
        <w:t xml:space="preserve"> </w:t>
      </w:r>
      <w:bookmarkStart w:id="0" w:name="_GoBack"/>
      <w:bookmarkEnd w:id="0"/>
    </w:p>
    <w:sectPr w:rsidR="002F44B8" w:rsidRPr="002F44B8" w:rsidSect="001D3DC0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6D399" w14:textId="77777777" w:rsidR="003230E0" w:rsidRDefault="003230E0" w:rsidP="007F0268">
      <w:r>
        <w:separator/>
      </w:r>
    </w:p>
  </w:endnote>
  <w:endnote w:type="continuationSeparator" w:id="0">
    <w:p w14:paraId="3282E258" w14:textId="77777777" w:rsidR="003230E0" w:rsidRDefault="003230E0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45558" w14:textId="77777777" w:rsidR="003230E0" w:rsidRDefault="003230E0" w:rsidP="007F0268">
      <w:r>
        <w:separator/>
      </w:r>
    </w:p>
  </w:footnote>
  <w:footnote w:type="continuationSeparator" w:id="0">
    <w:p w14:paraId="3915510E" w14:textId="77777777" w:rsidR="003230E0" w:rsidRDefault="003230E0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4F1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3DC0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47D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44B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4C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30E0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4A0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0FEB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A7755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3074C8"/>
    <w:rPr>
      <w:b/>
      <w:color w:val="000080"/>
    </w:rPr>
  </w:style>
  <w:style w:type="paragraph" w:styleId="2c">
    <w:name w:val="Body Text 2"/>
    <w:basedOn w:val="a0"/>
    <w:link w:val="2d"/>
    <w:rsid w:val="003074C8"/>
    <w:pPr>
      <w:spacing w:after="120" w:line="48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d">
    <w:name w:val="Основной текст 2 Знак"/>
    <w:basedOn w:val="a1"/>
    <w:link w:val="2c"/>
    <w:rsid w:val="003074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2">
    <w:name w:val="pt-a0-000032"/>
    <w:basedOn w:val="a1"/>
    <w:rsid w:val="003074C8"/>
  </w:style>
  <w:style w:type="character" w:customStyle="1" w:styleId="pt-000008">
    <w:name w:val="pt-000008"/>
    <w:basedOn w:val="a1"/>
    <w:rsid w:val="003074C8"/>
  </w:style>
  <w:style w:type="paragraph" w:customStyle="1" w:styleId="pt-000043">
    <w:name w:val="pt-000043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3074C8"/>
  </w:style>
  <w:style w:type="character" w:customStyle="1" w:styleId="pt-a0-000021">
    <w:name w:val="pt-a0-000021"/>
    <w:basedOn w:val="a1"/>
    <w:rsid w:val="003074C8"/>
  </w:style>
  <w:style w:type="character" w:customStyle="1" w:styleId="pt-000046">
    <w:name w:val="pt-000046"/>
    <w:basedOn w:val="a1"/>
    <w:rsid w:val="003074C8"/>
  </w:style>
  <w:style w:type="paragraph" w:customStyle="1" w:styleId="pt-000047">
    <w:name w:val="pt-000047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3074C8"/>
    <w:rPr>
      <w:b/>
      <w:color w:val="000080"/>
    </w:rPr>
  </w:style>
  <w:style w:type="paragraph" w:styleId="2c">
    <w:name w:val="Body Text 2"/>
    <w:basedOn w:val="a0"/>
    <w:link w:val="2d"/>
    <w:rsid w:val="003074C8"/>
    <w:pPr>
      <w:spacing w:after="120" w:line="48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d">
    <w:name w:val="Основной текст 2 Знак"/>
    <w:basedOn w:val="a1"/>
    <w:link w:val="2c"/>
    <w:rsid w:val="003074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2">
    <w:name w:val="pt-a0-000032"/>
    <w:basedOn w:val="a1"/>
    <w:rsid w:val="003074C8"/>
  </w:style>
  <w:style w:type="character" w:customStyle="1" w:styleId="pt-000008">
    <w:name w:val="pt-000008"/>
    <w:basedOn w:val="a1"/>
    <w:rsid w:val="003074C8"/>
  </w:style>
  <w:style w:type="paragraph" w:customStyle="1" w:styleId="pt-000043">
    <w:name w:val="pt-000043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3074C8"/>
  </w:style>
  <w:style w:type="character" w:customStyle="1" w:styleId="pt-a0-000021">
    <w:name w:val="pt-a0-000021"/>
    <w:basedOn w:val="a1"/>
    <w:rsid w:val="003074C8"/>
  </w:style>
  <w:style w:type="character" w:customStyle="1" w:styleId="pt-000046">
    <w:name w:val="pt-000046"/>
    <w:basedOn w:val="a1"/>
    <w:rsid w:val="003074C8"/>
  </w:style>
  <w:style w:type="paragraph" w:customStyle="1" w:styleId="pt-000047">
    <w:name w:val="pt-000047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DE8C3-5AFF-4EC5-ADAE-8D03AC0C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8</cp:revision>
  <dcterms:created xsi:type="dcterms:W3CDTF">2026-08-03T10:33:00Z</dcterms:created>
  <dcterms:modified xsi:type="dcterms:W3CDTF">2026-08-03T12:20:00Z</dcterms:modified>
</cp:coreProperties>
</file>