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0164690E" w:rsidR="00001D8E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6126A">
        <w:rPr>
          <w:rFonts w:eastAsia="Times New Roman"/>
          <w:lang w:eastAsia="ru-RU"/>
        </w:rPr>
        <w:t>25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001474">
        <w:rPr>
          <w:rFonts w:eastAsia="Times New Roman"/>
          <w:lang w:eastAsia="ru-RU"/>
        </w:rPr>
        <w:t>2</w:t>
      </w:r>
      <w:r w:rsidR="00B22866">
        <w:rPr>
          <w:rFonts w:eastAsia="Times New Roman"/>
          <w:lang w:eastAsia="ru-RU"/>
        </w:rPr>
        <w:t>88</w:t>
      </w:r>
    </w:p>
    <w:p w14:paraId="383ECECD" w14:textId="77777777" w:rsidR="00640A21" w:rsidRPr="00B22866" w:rsidRDefault="00640A21" w:rsidP="00B22866">
      <w:pPr>
        <w:ind w:firstLine="0"/>
        <w:jc w:val="center"/>
        <w:rPr>
          <w:b/>
          <w:bCs/>
        </w:rPr>
      </w:pPr>
    </w:p>
    <w:p w14:paraId="0A88AA55" w14:textId="13ED7E8A" w:rsidR="00AE30AD" w:rsidRPr="00B22866" w:rsidRDefault="00B22866" w:rsidP="00B22866">
      <w:pPr>
        <w:ind w:firstLine="0"/>
        <w:jc w:val="center"/>
        <w:rPr>
          <w:b/>
          <w:bCs/>
        </w:rPr>
      </w:pPr>
      <w:r w:rsidRPr="00B22866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B77CF">
        <w:rPr>
          <w:b/>
          <w:bCs/>
        </w:rPr>
        <w:t>от 18.12.2023 № 2414</w:t>
      </w:r>
      <w:r w:rsidRPr="00B22866">
        <w:rPr>
          <w:b/>
          <w:bCs/>
        </w:rPr>
        <w:t xml:space="preserve"> «Об утверждении порядка разработки и утверждения административных регламентов предоставления муниципальных услуг в Администрации Балахнинского муниципального округа Нижегородской области</w:t>
      </w:r>
    </w:p>
    <w:p w14:paraId="520E3EDD" w14:textId="77777777" w:rsidR="00B22866" w:rsidRPr="00B22866" w:rsidRDefault="00B22866" w:rsidP="00B22866">
      <w:pPr>
        <w:ind w:firstLine="0"/>
        <w:jc w:val="center"/>
        <w:rPr>
          <w:b/>
          <w:bCs/>
        </w:rPr>
      </w:pPr>
    </w:p>
    <w:p w14:paraId="3FFD9541" w14:textId="77777777" w:rsidR="00B22866" w:rsidRPr="00B22866" w:rsidRDefault="00B22866" w:rsidP="00B22866">
      <w:pPr>
        <w:spacing w:line="360" w:lineRule="auto"/>
        <w:ind w:firstLine="567"/>
      </w:pPr>
      <w:r w:rsidRPr="00B22866"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B22866">
        <w:rPr>
          <w:b/>
          <w:bCs/>
        </w:rPr>
        <w:t>п</w:t>
      </w:r>
      <w:proofErr w:type="gramEnd"/>
      <w:r w:rsidRPr="00B22866">
        <w:rPr>
          <w:b/>
          <w:bCs/>
        </w:rPr>
        <w:t xml:space="preserve"> о с т а н о в л я е т:</w:t>
      </w:r>
    </w:p>
    <w:p w14:paraId="7E53AEDC" w14:textId="121F84A8" w:rsidR="00B22866" w:rsidRPr="00B22866" w:rsidRDefault="00B22866" w:rsidP="00B22866">
      <w:pPr>
        <w:spacing w:line="360" w:lineRule="auto"/>
        <w:ind w:firstLine="567"/>
      </w:pPr>
      <w:r w:rsidRPr="00B22866">
        <w:t xml:space="preserve">1. </w:t>
      </w:r>
      <w:proofErr w:type="gramStart"/>
      <w:r w:rsidRPr="00B22866">
        <w:t xml:space="preserve">Внести изменения в Порядок разработки и утверждения административных регламентов предоставления муниципальных услуг в Администрации Балахнинского муниципального округа Нижегородской области, утвержденный постановлением Администрации Балахнинского муниципального округа Нижегородской области </w:t>
      </w:r>
      <w:r w:rsidRPr="001B77CF">
        <w:t>от 18.12.2023 № 2414</w:t>
      </w:r>
      <w:r w:rsidRPr="00B22866">
        <w:t xml:space="preserve"> «Об утверждении</w:t>
      </w:r>
      <w:r>
        <w:t xml:space="preserve"> </w:t>
      </w:r>
      <w:r w:rsidRPr="00B22866">
        <w:t xml:space="preserve">порядка разработки и утверждения административных регламентов предоставления муниципальных услуг в Администрации Балахнинского муниципального округа Нижегородской области» (с изменениями, внесенными постановлением Администрации Балахнинского муниципального округа Нижегородской области </w:t>
      </w:r>
      <w:r w:rsidRPr="001B77CF">
        <w:t>от 27.08.2024</w:t>
      </w:r>
      <w:proofErr w:type="gramEnd"/>
      <w:r w:rsidRPr="001B77CF">
        <w:t xml:space="preserve"> № 1752</w:t>
      </w:r>
      <w:r w:rsidRPr="00B22866">
        <w:t>) изложив его в новой редакции согласно приложению к настоящему постановлению.</w:t>
      </w:r>
    </w:p>
    <w:p w14:paraId="6B681C5D" w14:textId="77777777" w:rsidR="00B22866" w:rsidRPr="00B22866" w:rsidRDefault="00B22866" w:rsidP="00B22866">
      <w:pPr>
        <w:spacing w:line="360" w:lineRule="auto"/>
        <w:ind w:firstLine="567"/>
      </w:pPr>
      <w:r w:rsidRPr="00B22866">
        <w:t xml:space="preserve">2. Управлению организационной и проектной деятельности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1415121A" w14:textId="77777777" w:rsidR="00B22866" w:rsidRPr="00B22866" w:rsidRDefault="00B22866" w:rsidP="00B22866">
      <w:pPr>
        <w:spacing w:line="360" w:lineRule="auto"/>
        <w:ind w:firstLine="567"/>
      </w:pPr>
      <w:r w:rsidRPr="00B22866">
        <w:t>3. Настоящее постановление вступает в силу после его официального опубликования.</w:t>
      </w:r>
    </w:p>
    <w:p w14:paraId="07641BBB" w14:textId="77777777" w:rsidR="00B22866" w:rsidRPr="00B22866" w:rsidRDefault="00B22866" w:rsidP="00B22866">
      <w:pPr>
        <w:spacing w:line="360" w:lineRule="auto"/>
        <w:ind w:firstLine="567"/>
      </w:pPr>
      <w:r w:rsidRPr="00B22866">
        <w:t xml:space="preserve">4. </w:t>
      </w:r>
      <w:proofErr w:type="gramStart"/>
      <w:r w:rsidRPr="00B22866">
        <w:t>Контроль за</w:t>
      </w:r>
      <w:proofErr w:type="gramEnd"/>
      <w:r w:rsidRPr="00B22866">
        <w:t xml:space="preserve"> исполнением настоящего постановления возложить на заместителя главы администрации (</w:t>
      </w:r>
      <w:proofErr w:type="spellStart"/>
      <w:r w:rsidRPr="00B22866">
        <w:t>Я.К.Шевердина</w:t>
      </w:r>
      <w:proofErr w:type="spellEnd"/>
      <w:r w:rsidRPr="00B22866">
        <w:t>).</w:t>
      </w:r>
    </w:p>
    <w:p w14:paraId="268895D3" w14:textId="77777777" w:rsidR="00B22866" w:rsidRPr="00B22866" w:rsidRDefault="00B22866" w:rsidP="00B22866">
      <w:pPr>
        <w:ind w:firstLine="0"/>
      </w:pPr>
    </w:p>
    <w:p w14:paraId="60E87EAA" w14:textId="77777777" w:rsidR="00B22866" w:rsidRPr="00B22866" w:rsidRDefault="00B22866" w:rsidP="00B22866">
      <w:pPr>
        <w:ind w:firstLine="0"/>
      </w:pPr>
    </w:p>
    <w:p w14:paraId="525036BE" w14:textId="77777777" w:rsidR="00B22866" w:rsidRPr="00B22866" w:rsidRDefault="00B22866" w:rsidP="00B22866">
      <w:pPr>
        <w:ind w:firstLine="0"/>
      </w:pPr>
    </w:p>
    <w:p w14:paraId="6A5101F2" w14:textId="2803B152" w:rsidR="00B22866" w:rsidRPr="00B22866" w:rsidRDefault="00B22866" w:rsidP="00B22866">
      <w:pPr>
        <w:ind w:firstLine="0"/>
      </w:pPr>
      <w:r w:rsidRPr="00B22866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B22866">
        <w:t>А.В.Дранишников</w:t>
      </w:r>
      <w:bookmarkStart w:id="0" w:name="_GoBack"/>
      <w:bookmarkEnd w:id="0"/>
      <w:proofErr w:type="spellEnd"/>
    </w:p>
    <w:sectPr w:rsidR="00B22866" w:rsidRPr="00B22866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3A9E2" w14:textId="77777777" w:rsidR="002A3ADE" w:rsidRDefault="002A3ADE" w:rsidP="007F0268">
      <w:r>
        <w:separator/>
      </w:r>
    </w:p>
  </w:endnote>
  <w:endnote w:type="continuationSeparator" w:id="0">
    <w:p w14:paraId="6E190DFA" w14:textId="77777777" w:rsidR="002A3ADE" w:rsidRDefault="002A3AD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6CBFF" w14:textId="77777777" w:rsidR="002A3ADE" w:rsidRDefault="002A3ADE" w:rsidP="007F0268">
      <w:r>
        <w:separator/>
      </w:r>
    </w:p>
  </w:footnote>
  <w:footnote w:type="continuationSeparator" w:id="0">
    <w:p w14:paraId="5F2C29A5" w14:textId="77777777" w:rsidR="002A3ADE" w:rsidRDefault="002A3ADE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56017E4"/>
    <w:multiLevelType w:val="hybridMultilevel"/>
    <w:tmpl w:val="25AE0554"/>
    <w:lvl w:ilvl="0" w:tplc="AF8899A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3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5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3"/>
  </w:num>
  <w:num w:numId="4">
    <w:abstractNumId w:val="19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8"/>
  </w:num>
  <w:num w:numId="12">
    <w:abstractNumId w:val="14"/>
  </w:num>
  <w:num w:numId="13">
    <w:abstractNumId w:val="13"/>
  </w:num>
  <w:num w:numId="14">
    <w:abstractNumId w:val="4"/>
  </w:num>
  <w:num w:numId="15">
    <w:abstractNumId w:val="10"/>
  </w:num>
  <w:num w:numId="16">
    <w:abstractNumId w:val="21"/>
  </w:num>
  <w:num w:numId="17">
    <w:abstractNumId w:val="16"/>
  </w:num>
  <w:num w:numId="18">
    <w:abstractNumId w:val="12"/>
  </w:num>
  <w:num w:numId="19">
    <w:abstractNumId w:val="2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7CF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3ADE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010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AB8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3CEE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3BE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126A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4C6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BAA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ABF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866"/>
    <w:rsid w:val="00B22FDA"/>
    <w:rsid w:val="00B232C0"/>
    <w:rsid w:val="00B23C5C"/>
    <w:rsid w:val="00B24D7A"/>
    <w:rsid w:val="00B26E4F"/>
    <w:rsid w:val="00B2761E"/>
    <w:rsid w:val="00B30877"/>
    <w:rsid w:val="00B31215"/>
    <w:rsid w:val="00B315CE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4D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0E7C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6054-0AAC-41B8-999D-0C1A1D02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2026-05-26T10:39:00Z</dcterms:created>
  <dcterms:modified xsi:type="dcterms:W3CDTF">2026-05-26T11:30:00Z</dcterms:modified>
</cp:coreProperties>
</file>