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BAE2B1" w14:textId="77777777" w:rsidR="00E21790" w:rsidRPr="00E21790" w:rsidRDefault="00E21790" w:rsidP="009C00B2">
      <w:pPr>
        <w:ind w:firstLine="0"/>
        <w:jc w:val="center"/>
        <w:rPr>
          <w:rFonts w:eastAsia="Times New Roman"/>
          <w:b/>
          <w:sz w:val="32"/>
          <w:lang w:eastAsia="ru-RU"/>
        </w:rPr>
      </w:pPr>
      <w:r w:rsidRPr="00E21790">
        <w:rPr>
          <w:rFonts w:eastAsia="Times New Roman"/>
          <w:b/>
          <w:sz w:val="32"/>
          <w:lang w:eastAsia="ru-RU"/>
        </w:rPr>
        <w:t>Администрация</w:t>
      </w:r>
      <w:r w:rsidR="00677D68">
        <w:rPr>
          <w:rFonts w:eastAsia="Times New Roman"/>
          <w:b/>
          <w:sz w:val="32"/>
          <w:lang w:eastAsia="ru-RU"/>
        </w:rPr>
        <w:t xml:space="preserve"> </w:t>
      </w:r>
    </w:p>
    <w:p w14:paraId="4C979F74" w14:textId="77777777" w:rsidR="00E21790" w:rsidRPr="00E21790" w:rsidRDefault="00E21790" w:rsidP="009C00B2">
      <w:pPr>
        <w:ind w:firstLine="0"/>
        <w:jc w:val="center"/>
        <w:rPr>
          <w:rFonts w:eastAsia="Times New Roman"/>
          <w:b/>
          <w:sz w:val="32"/>
          <w:lang w:eastAsia="ru-RU"/>
        </w:rPr>
      </w:pPr>
      <w:r w:rsidRPr="00E21790">
        <w:rPr>
          <w:rFonts w:eastAsia="Times New Roman"/>
          <w:b/>
          <w:sz w:val="32"/>
          <w:lang w:eastAsia="ru-RU"/>
        </w:rPr>
        <w:t>Балахнинского</w:t>
      </w:r>
      <w:r w:rsidR="00677D68">
        <w:rPr>
          <w:rFonts w:eastAsia="Times New Roman"/>
          <w:b/>
          <w:sz w:val="32"/>
          <w:lang w:eastAsia="ru-RU"/>
        </w:rPr>
        <w:t xml:space="preserve"> </w:t>
      </w:r>
      <w:r w:rsidRPr="00E21790">
        <w:rPr>
          <w:rFonts w:eastAsia="Times New Roman"/>
          <w:b/>
          <w:sz w:val="32"/>
          <w:lang w:eastAsia="ru-RU"/>
        </w:rPr>
        <w:t>муниципального</w:t>
      </w:r>
      <w:r w:rsidR="00677D68">
        <w:rPr>
          <w:rFonts w:eastAsia="Times New Roman"/>
          <w:b/>
          <w:sz w:val="32"/>
          <w:lang w:eastAsia="ru-RU"/>
        </w:rPr>
        <w:t xml:space="preserve"> </w:t>
      </w:r>
      <w:r w:rsidR="004C02F6">
        <w:rPr>
          <w:rFonts w:eastAsia="Times New Roman"/>
          <w:b/>
          <w:sz w:val="32"/>
          <w:lang w:eastAsia="ru-RU"/>
        </w:rPr>
        <w:t>округа</w:t>
      </w:r>
    </w:p>
    <w:p w14:paraId="6FCD086B" w14:textId="77777777" w:rsidR="00E21790" w:rsidRPr="00E21790" w:rsidRDefault="00E21790" w:rsidP="009C00B2">
      <w:pPr>
        <w:ind w:firstLine="0"/>
        <w:jc w:val="center"/>
        <w:rPr>
          <w:rFonts w:eastAsia="Times New Roman"/>
          <w:b/>
          <w:sz w:val="32"/>
          <w:lang w:eastAsia="ru-RU"/>
        </w:rPr>
      </w:pPr>
      <w:r w:rsidRPr="00E21790">
        <w:rPr>
          <w:rFonts w:eastAsia="Times New Roman"/>
          <w:b/>
          <w:sz w:val="32"/>
          <w:lang w:eastAsia="ru-RU"/>
        </w:rPr>
        <w:t>Нижегородской</w:t>
      </w:r>
      <w:r w:rsidR="00677D68">
        <w:rPr>
          <w:rFonts w:eastAsia="Times New Roman"/>
          <w:b/>
          <w:sz w:val="32"/>
          <w:lang w:eastAsia="ru-RU"/>
        </w:rPr>
        <w:t xml:space="preserve"> </w:t>
      </w:r>
      <w:r w:rsidRPr="00E21790">
        <w:rPr>
          <w:rFonts w:eastAsia="Times New Roman"/>
          <w:b/>
          <w:sz w:val="32"/>
          <w:lang w:eastAsia="ru-RU"/>
        </w:rPr>
        <w:t>области</w:t>
      </w:r>
    </w:p>
    <w:p w14:paraId="27C8E490" w14:textId="77777777" w:rsidR="00E21790" w:rsidRPr="00E21790" w:rsidRDefault="00E21790" w:rsidP="009C00B2">
      <w:pPr>
        <w:ind w:firstLine="0"/>
        <w:jc w:val="center"/>
        <w:rPr>
          <w:rFonts w:eastAsia="Times New Roman"/>
          <w:b/>
          <w:sz w:val="32"/>
          <w:lang w:eastAsia="ru-RU"/>
        </w:rPr>
      </w:pPr>
    </w:p>
    <w:p w14:paraId="60F52D2B" w14:textId="77777777" w:rsidR="00E21790" w:rsidRPr="00E21790" w:rsidRDefault="00E21790" w:rsidP="009C00B2">
      <w:pPr>
        <w:ind w:firstLine="0"/>
        <w:jc w:val="center"/>
        <w:rPr>
          <w:rFonts w:eastAsia="Times New Roman"/>
          <w:b/>
          <w:sz w:val="32"/>
          <w:lang w:eastAsia="ru-RU"/>
        </w:rPr>
      </w:pPr>
      <w:r w:rsidRPr="00E21790">
        <w:rPr>
          <w:rFonts w:eastAsia="Times New Roman"/>
          <w:b/>
          <w:sz w:val="32"/>
          <w:lang w:eastAsia="ru-RU"/>
        </w:rPr>
        <w:t>ПОСТАНОВЛЕНИЕ</w:t>
      </w:r>
    </w:p>
    <w:p w14:paraId="15534597" w14:textId="77777777" w:rsidR="006A1033" w:rsidRDefault="006A1033" w:rsidP="000961EF">
      <w:pPr>
        <w:ind w:firstLine="0"/>
        <w:jc w:val="center"/>
        <w:rPr>
          <w:b/>
          <w:bCs/>
        </w:rPr>
      </w:pPr>
    </w:p>
    <w:p w14:paraId="4874DB0F" w14:textId="08EE439A" w:rsidR="0047056C" w:rsidRDefault="009D6770" w:rsidP="00802A4C">
      <w:pPr>
        <w:tabs>
          <w:tab w:val="left" w:pos="6237"/>
        </w:tabs>
        <w:ind w:firstLine="0"/>
        <w:jc w:val="center"/>
        <w:rPr>
          <w:b/>
          <w:bCs/>
        </w:rPr>
      </w:pPr>
      <w:r>
        <w:rPr>
          <w:rFonts w:eastAsia="Times New Roman"/>
          <w:lang w:eastAsia="ru-RU"/>
        </w:rPr>
        <w:t xml:space="preserve">от </w:t>
      </w:r>
      <w:r w:rsidR="00F86683">
        <w:rPr>
          <w:rFonts w:eastAsia="Times New Roman"/>
          <w:lang w:eastAsia="ru-RU"/>
        </w:rPr>
        <w:t>14</w:t>
      </w:r>
      <w:r>
        <w:rPr>
          <w:rFonts w:eastAsia="Times New Roman"/>
          <w:lang w:eastAsia="ru-RU"/>
        </w:rPr>
        <w:t>.0</w:t>
      </w:r>
      <w:r w:rsidR="00745A34">
        <w:rPr>
          <w:rFonts w:eastAsia="Times New Roman"/>
          <w:lang w:eastAsia="ru-RU"/>
        </w:rPr>
        <w:t>8</w:t>
      </w:r>
      <w:r>
        <w:rPr>
          <w:rFonts w:eastAsia="Times New Roman"/>
          <w:lang w:eastAsia="ru-RU"/>
        </w:rPr>
        <w:t xml:space="preserve">.2026 № </w:t>
      </w:r>
      <w:r w:rsidR="00BB628C">
        <w:rPr>
          <w:rFonts w:eastAsia="Times New Roman"/>
          <w:lang w:eastAsia="ru-RU"/>
        </w:rPr>
        <w:t>2</w:t>
      </w:r>
      <w:r w:rsidR="00091189">
        <w:rPr>
          <w:rFonts w:eastAsia="Times New Roman"/>
          <w:lang w:eastAsia="ru-RU"/>
        </w:rPr>
        <w:t>1</w:t>
      </w:r>
      <w:r w:rsidR="00F86683">
        <w:rPr>
          <w:rFonts w:eastAsia="Times New Roman"/>
          <w:lang w:eastAsia="ru-RU"/>
        </w:rPr>
        <w:t>24</w:t>
      </w:r>
    </w:p>
    <w:p w14:paraId="7DA2BD4D" w14:textId="77777777" w:rsidR="00B071CF" w:rsidRDefault="00B071CF" w:rsidP="00D5094C">
      <w:pPr>
        <w:ind w:firstLine="0"/>
        <w:jc w:val="center"/>
        <w:rPr>
          <w:b/>
          <w:bCs/>
        </w:rPr>
      </w:pPr>
    </w:p>
    <w:p w14:paraId="7445681B" w14:textId="51036A27" w:rsidR="00802A4C" w:rsidRPr="006F7500" w:rsidRDefault="006F7500" w:rsidP="006F7500">
      <w:pPr>
        <w:ind w:firstLine="0"/>
        <w:jc w:val="center"/>
        <w:rPr>
          <w:b/>
          <w:bCs/>
        </w:rPr>
      </w:pPr>
      <w:r w:rsidRPr="006F7500">
        <w:rPr>
          <w:b/>
          <w:bCs/>
        </w:rPr>
        <w:t>Об утверждении перечня специально установленных мест для размещения предвыборных печатных агитационных материалов для информирования избирателей на выборах депутатов Государственной Думы Федерального Собрания Российской Федерации девятого созыва, депутатов Законодательного собрания Нижегородской области восьмого созыва на территории Балахнинского муниципального округа Нижегородской области</w:t>
      </w:r>
    </w:p>
    <w:p w14:paraId="70DE00D4" w14:textId="77777777" w:rsidR="006F7500" w:rsidRPr="006F7500" w:rsidRDefault="006F7500" w:rsidP="006F7500">
      <w:pPr>
        <w:ind w:firstLine="0"/>
        <w:jc w:val="center"/>
        <w:rPr>
          <w:b/>
          <w:bCs/>
        </w:rPr>
      </w:pPr>
    </w:p>
    <w:p w14:paraId="0E0A78C7" w14:textId="3EEAE505" w:rsidR="006F7500" w:rsidRPr="006F7500" w:rsidRDefault="006F7500" w:rsidP="00BD357C">
      <w:pPr>
        <w:spacing w:line="336" w:lineRule="auto"/>
        <w:ind w:firstLine="567"/>
      </w:pPr>
      <w:r w:rsidRPr="006F7500">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12.06.2002 № 67-ФЗ «Об основных гарантиях избирательных прав и права на участие в референдуме граждан Российской Федерации», Федеральным законом от 22.02.2014 №20-ФЗ «О выборах депутатов Государственной Думы Федерального Собрания Российской Федерации», Законом Нижегородской области от 25.11.2005 №187-З «О выборах депутатов Законодательного собрания Нижегородской области», руководствуясь</w:t>
      </w:r>
      <w:r>
        <w:t xml:space="preserve"> </w:t>
      </w:r>
      <w:r w:rsidRPr="006F7500">
        <w:t>Уставом</w:t>
      </w:r>
      <w:r>
        <w:t xml:space="preserve"> </w:t>
      </w:r>
      <w:r w:rsidRPr="006F7500">
        <w:t>Балахнинского муниципального округа Нижегородской области,</w:t>
      </w:r>
      <w:r>
        <w:t xml:space="preserve"> </w:t>
      </w:r>
      <w:r w:rsidRPr="006F7500">
        <w:t>Администрация Балахнинского</w:t>
      </w:r>
      <w:r>
        <w:t xml:space="preserve"> </w:t>
      </w:r>
      <w:r w:rsidRPr="006F7500">
        <w:t>муниципального</w:t>
      </w:r>
      <w:r>
        <w:t xml:space="preserve"> </w:t>
      </w:r>
      <w:r w:rsidRPr="006F7500">
        <w:t>округа</w:t>
      </w:r>
      <w:r>
        <w:t xml:space="preserve"> </w:t>
      </w:r>
      <w:r w:rsidRPr="006F7500">
        <w:t>Нижегородской</w:t>
      </w:r>
      <w:r>
        <w:t xml:space="preserve"> </w:t>
      </w:r>
      <w:r w:rsidRPr="006F7500">
        <w:t>области</w:t>
      </w:r>
      <w:r>
        <w:t xml:space="preserve"> </w:t>
      </w:r>
      <w:r w:rsidRPr="006F7500">
        <w:rPr>
          <w:b/>
          <w:bCs/>
        </w:rPr>
        <w:t>п о с т а н о в л я е т :</w:t>
      </w:r>
    </w:p>
    <w:p w14:paraId="42C82D5B" w14:textId="08443439" w:rsidR="006F7500" w:rsidRPr="006F7500" w:rsidRDefault="006F7500" w:rsidP="00BD357C">
      <w:pPr>
        <w:spacing w:line="336" w:lineRule="auto"/>
        <w:ind w:firstLine="567"/>
      </w:pPr>
      <w:r w:rsidRPr="006F7500">
        <w:t>1. Утвердить прилагаемый Перечень специально установленных мест для размещения предвыборных печатных агитационных материалов для информирования избирателей на выборах депутатов Государственной Думы Федерального Собрания Российской Федерации девятого созыва, депутатов Законодательного собрания Нижегородской области восьмого созыва</w:t>
      </w:r>
      <w:r>
        <w:t xml:space="preserve"> </w:t>
      </w:r>
      <w:r w:rsidRPr="006F7500">
        <w:t>на территории Балахнинского муниципального округа Нижегородской области.</w:t>
      </w:r>
    </w:p>
    <w:p w14:paraId="6EB7E29F" w14:textId="3DA54E99" w:rsidR="006F7500" w:rsidRPr="006F7500" w:rsidRDefault="006F7500" w:rsidP="00BD357C">
      <w:pPr>
        <w:spacing w:line="336" w:lineRule="auto"/>
        <w:ind w:firstLine="567"/>
      </w:pPr>
      <w:r w:rsidRPr="006F7500">
        <w:t>2. Направить копию настоящего постановления в территориальную избирательную комиссию Балахнинского муниципального округа Нижегородской области.</w:t>
      </w:r>
      <w:r>
        <w:t xml:space="preserve"> </w:t>
      </w:r>
    </w:p>
    <w:p w14:paraId="1F7DDC49" w14:textId="77777777" w:rsidR="006F7500" w:rsidRPr="006F7500" w:rsidRDefault="006F7500" w:rsidP="00BD357C">
      <w:pPr>
        <w:spacing w:line="336" w:lineRule="auto"/>
        <w:ind w:firstLine="567"/>
      </w:pPr>
      <w:r w:rsidRPr="006F7500">
        <w:t>3. Управлению организационной и проектной деятельности администрации Балахнинского муниципального округа Нижегородской области (Егорова П.М.) обеспечить официальное опубликование настоящего постановления в газете "Рабочая Балахна" и размещение на официальном интернет-сайте Балахнинского муниципального округа Нижегородской области balakhna.nobl.ru.</w:t>
      </w:r>
    </w:p>
    <w:p w14:paraId="3A788D00" w14:textId="67682EBF" w:rsidR="006F7500" w:rsidRPr="006F7500" w:rsidRDefault="006F7500" w:rsidP="00BD357C">
      <w:pPr>
        <w:spacing w:line="336" w:lineRule="auto"/>
        <w:ind w:firstLine="567"/>
      </w:pPr>
      <w:r w:rsidRPr="006F7500">
        <w:t>4. Настоящее постановление вступает в силу с момента официального опубликования.</w:t>
      </w:r>
    </w:p>
    <w:p w14:paraId="3DC6007B" w14:textId="22D65571" w:rsidR="006F7500" w:rsidRPr="006F7500" w:rsidRDefault="006F7500" w:rsidP="00BD357C">
      <w:pPr>
        <w:spacing w:line="336" w:lineRule="auto"/>
        <w:ind w:firstLine="567"/>
      </w:pPr>
      <w:r w:rsidRPr="006F7500">
        <w:t xml:space="preserve">5. Контроль за исполнением настоящего постановления возложить на заместителя главы администрации Я.К. </w:t>
      </w:r>
      <w:proofErr w:type="spellStart"/>
      <w:r w:rsidRPr="006F7500">
        <w:t>Шевердину</w:t>
      </w:r>
      <w:proofErr w:type="spellEnd"/>
      <w:r w:rsidRPr="006F7500">
        <w:t>.</w:t>
      </w:r>
    </w:p>
    <w:p w14:paraId="700D5376" w14:textId="77777777" w:rsidR="006F7500" w:rsidRPr="006F7500" w:rsidRDefault="006F7500" w:rsidP="006F7500">
      <w:pPr>
        <w:ind w:left="709" w:firstLine="0"/>
      </w:pPr>
    </w:p>
    <w:p w14:paraId="4A47BB78" w14:textId="77777777" w:rsidR="006F7500" w:rsidRPr="006F7500" w:rsidRDefault="006F7500" w:rsidP="006F7500">
      <w:pPr>
        <w:ind w:left="709" w:firstLine="0"/>
      </w:pPr>
    </w:p>
    <w:p w14:paraId="3CEFD01F" w14:textId="77777777" w:rsidR="006F7500" w:rsidRPr="006F7500" w:rsidRDefault="006F7500" w:rsidP="006F7500">
      <w:pPr>
        <w:ind w:firstLine="0"/>
      </w:pPr>
    </w:p>
    <w:p w14:paraId="1FF237DB" w14:textId="48E0238D" w:rsidR="00470A01" w:rsidRPr="00E10F8E" w:rsidRDefault="006F7500" w:rsidP="006E309C">
      <w:pPr>
        <w:ind w:firstLine="0"/>
      </w:pPr>
      <w:proofErr w:type="spellStart"/>
      <w:r w:rsidRPr="006F7500">
        <w:t>Врип</w:t>
      </w:r>
      <w:proofErr w:type="spellEnd"/>
      <w:r w:rsidRPr="006F7500">
        <w:t xml:space="preserve"> главы</w:t>
      </w:r>
      <w:r>
        <w:t xml:space="preserve"> </w:t>
      </w:r>
      <w:r w:rsidRPr="006F7500">
        <w:t>местного самоуправления</w:t>
      </w:r>
      <w:r>
        <w:tab/>
      </w:r>
      <w:r>
        <w:tab/>
      </w:r>
      <w:r>
        <w:tab/>
      </w:r>
      <w:r>
        <w:tab/>
      </w:r>
      <w:r>
        <w:tab/>
      </w:r>
      <w:r>
        <w:tab/>
      </w:r>
      <w:r>
        <w:tab/>
      </w:r>
      <w:proofErr w:type="spellStart"/>
      <w:r w:rsidRPr="006F7500">
        <w:t>И.И.Фирер</w:t>
      </w:r>
      <w:bookmarkStart w:id="0" w:name="_GoBack"/>
      <w:bookmarkEnd w:id="0"/>
      <w:proofErr w:type="spellEnd"/>
    </w:p>
    <w:p w14:paraId="571013D2" w14:textId="3010BB06" w:rsidR="006F7500" w:rsidRPr="006F7500" w:rsidRDefault="006F7500" w:rsidP="006F7500">
      <w:pPr>
        <w:ind w:firstLine="0"/>
      </w:pPr>
    </w:p>
    <w:sectPr w:rsidR="006F7500" w:rsidRPr="006F7500" w:rsidSect="006E309C">
      <w:pgSz w:w="11906" w:h="16838"/>
      <w:pgMar w:top="709" w:right="851" w:bottom="851" w:left="1418" w:header="709"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D5A5C4" w14:textId="77777777" w:rsidR="00EE4624" w:rsidRDefault="00EE4624" w:rsidP="007F0268">
      <w:r>
        <w:separator/>
      </w:r>
    </w:p>
  </w:endnote>
  <w:endnote w:type="continuationSeparator" w:id="0">
    <w:p w14:paraId="5436A4FA" w14:textId="77777777" w:rsidR="00EE4624" w:rsidRDefault="00EE4624" w:rsidP="007F0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OpenSymbol">
    <w:altName w:val="Courier New"/>
    <w:charset w:val="00"/>
    <w:family w:val="auto"/>
    <w:pitch w:val="variable"/>
    <w:sig w:usb0="800000AF" w:usb1="1001ECE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AEC426" w14:textId="77777777" w:rsidR="00EE4624" w:rsidRDefault="00EE4624" w:rsidP="007F0268">
      <w:r>
        <w:separator/>
      </w:r>
    </w:p>
  </w:footnote>
  <w:footnote w:type="continuationSeparator" w:id="0">
    <w:p w14:paraId="5256E954" w14:textId="77777777" w:rsidR="00EE4624" w:rsidRDefault="00EE4624" w:rsidP="007F02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1"/>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1">
    <w:nsid w:val="00000002"/>
    <w:multiLevelType w:val="multilevel"/>
    <w:tmpl w:val="00000002"/>
    <w:name w:val="WW8Num2"/>
    <w:lvl w:ilvl="0">
      <w:start w:val="2"/>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singleLevel"/>
    <w:tmpl w:val="00000003"/>
    <w:name w:val="WW8Num3"/>
    <w:lvl w:ilvl="0">
      <w:numFmt w:val="bullet"/>
      <w:lvlText w:val=""/>
      <w:lvlJc w:val="left"/>
      <w:pPr>
        <w:tabs>
          <w:tab w:val="num" w:pos="720"/>
        </w:tabs>
        <w:ind w:left="720" w:hanging="360"/>
      </w:pPr>
      <w:rPr>
        <w:rFonts w:ascii="Symbol" w:hAnsi="Symbol" w:hint="default"/>
      </w:rPr>
    </w:lvl>
  </w:abstractNum>
  <w:abstractNum w:abstractNumId="3">
    <w:nsid w:val="00000004"/>
    <w:multiLevelType w:val="singleLevel"/>
    <w:tmpl w:val="00000004"/>
    <w:name w:val="WW8Num4"/>
    <w:lvl w:ilvl="0">
      <w:numFmt w:val="bullet"/>
      <w:lvlText w:val=""/>
      <w:lvlJc w:val="left"/>
      <w:pPr>
        <w:tabs>
          <w:tab w:val="num" w:pos="720"/>
        </w:tabs>
        <w:ind w:left="720" w:hanging="360"/>
      </w:pPr>
      <w:rPr>
        <w:rFonts w:ascii="Symbol" w:hAnsi="Symbol" w:hint="default"/>
      </w:rPr>
    </w:lvl>
  </w:abstractNum>
  <w:abstractNum w:abstractNumId="4">
    <w:nsid w:val="00561C89"/>
    <w:multiLevelType w:val="hybridMultilevel"/>
    <w:tmpl w:val="E202F682"/>
    <w:lvl w:ilvl="0" w:tplc="9C9A54C6">
      <w:start w:val="1"/>
      <w:numFmt w:val="bullet"/>
      <w:lvlText w:val="-"/>
      <w:lvlJc w:val="left"/>
      <w:pPr>
        <w:ind w:left="1287" w:hanging="360"/>
      </w:pPr>
      <w:rPr>
        <w:rFonts w:ascii="Times New Roman" w:eastAsia="Times New Roman" w:hAnsi="Times New Roman" w:cs="Times New Roman"/>
        <w:color w:val="000000"/>
      </w:rPr>
    </w:lvl>
    <w:lvl w:ilvl="1" w:tplc="CA70B9D8">
      <w:start w:val="1"/>
      <w:numFmt w:val="bullet"/>
      <w:lvlText w:val="o"/>
      <w:lvlJc w:val="left"/>
      <w:pPr>
        <w:ind w:left="2007" w:hanging="360"/>
      </w:pPr>
      <w:rPr>
        <w:rFonts w:ascii="Courier New" w:hAnsi="Courier New" w:cs="Courier New"/>
      </w:rPr>
    </w:lvl>
    <w:lvl w:ilvl="2" w:tplc="28E689DE">
      <w:start w:val="1"/>
      <w:numFmt w:val="bullet"/>
      <w:lvlText w:val=""/>
      <w:lvlJc w:val="left"/>
      <w:pPr>
        <w:ind w:left="2727" w:hanging="360"/>
      </w:pPr>
      <w:rPr>
        <w:rFonts w:ascii="Wingdings" w:hAnsi="Wingdings"/>
      </w:rPr>
    </w:lvl>
    <w:lvl w:ilvl="3" w:tplc="8C5AF920">
      <w:start w:val="1"/>
      <w:numFmt w:val="bullet"/>
      <w:lvlText w:val=""/>
      <w:lvlJc w:val="left"/>
      <w:pPr>
        <w:ind w:left="3447" w:hanging="360"/>
      </w:pPr>
      <w:rPr>
        <w:rFonts w:ascii="Symbol" w:hAnsi="Symbol"/>
      </w:rPr>
    </w:lvl>
    <w:lvl w:ilvl="4" w:tplc="E6DE58D4">
      <w:start w:val="1"/>
      <w:numFmt w:val="bullet"/>
      <w:lvlText w:val="o"/>
      <w:lvlJc w:val="left"/>
      <w:pPr>
        <w:ind w:left="4167" w:hanging="360"/>
      </w:pPr>
      <w:rPr>
        <w:rFonts w:ascii="Courier New" w:hAnsi="Courier New" w:cs="Courier New"/>
      </w:rPr>
    </w:lvl>
    <w:lvl w:ilvl="5" w:tplc="52FCEA5A">
      <w:start w:val="1"/>
      <w:numFmt w:val="bullet"/>
      <w:lvlText w:val=""/>
      <w:lvlJc w:val="left"/>
      <w:pPr>
        <w:ind w:left="4887" w:hanging="360"/>
      </w:pPr>
      <w:rPr>
        <w:rFonts w:ascii="Wingdings" w:hAnsi="Wingdings"/>
      </w:rPr>
    </w:lvl>
    <w:lvl w:ilvl="6" w:tplc="05A04192">
      <w:start w:val="1"/>
      <w:numFmt w:val="bullet"/>
      <w:lvlText w:val=""/>
      <w:lvlJc w:val="left"/>
      <w:pPr>
        <w:ind w:left="5607" w:hanging="360"/>
      </w:pPr>
      <w:rPr>
        <w:rFonts w:ascii="Symbol" w:hAnsi="Symbol"/>
      </w:rPr>
    </w:lvl>
    <w:lvl w:ilvl="7" w:tplc="EF10CE08">
      <w:start w:val="1"/>
      <w:numFmt w:val="bullet"/>
      <w:lvlText w:val="o"/>
      <w:lvlJc w:val="left"/>
      <w:pPr>
        <w:ind w:left="6327" w:hanging="360"/>
      </w:pPr>
      <w:rPr>
        <w:rFonts w:ascii="Courier New" w:hAnsi="Courier New" w:cs="Courier New"/>
      </w:rPr>
    </w:lvl>
    <w:lvl w:ilvl="8" w:tplc="8A4A9952">
      <w:start w:val="1"/>
      <w:numFmt w:val="bullet"/>
      <w:lvlText w:val=""/>
      <w:lvlJc w:val="left"/>
      <w:pPr>
        <w:ind w:left="7047" w:hanging="360"/>
      </w:pPr>
      <w:rPr>
        <w:rFonts w:ascii="Wingdings" w:hAnsi="Wingdings"/>
      </w:rPr>
    </w:lvl>
  </w:abstractNum>
  <w:abstractNum w:abstractNumId="5">
    <w:nsid w:val="01554585"/>
    <w:multiLevelType w:val="hybridMultilevel"/>
    <w:tmpl w:val="1D8CDFE2"/>
    <w:lvl w:ilvl="0" w:tplc="7DCA4A0A">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6">
    <w:nsid w:val="04822B61"/>
    <w:multiLevelType w:val="hybridMultilevel"/>
    <w:tmpl w:val="41A852A0"/>
    <w:lvl w:ilvl="0" w:tplc="1F72C75C">
      <w:start w:val="1"/>
      <w:numFmt w:val="bullet"/>
      <w:lvlText w:val=""/>
      <w:lvlJc w:val="left"/>
      <w:pPr>
        <w:ind w:left="1428" w:hanging="360"/>
      </w:pPr>
      <w:rPr>
        <w:rFonts w:ascii="Symbol" w:hAnsi="Symbol" w:hint="default"/>
        <w:sz w:val="28"/>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04BB3B52"/>
    <w:multiLevelType w:val="hybridMultilevel"/>
    <w:tmpl w:val="FD50AD6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08722DAB"/>
    <w:multiLevelType w:val="multilevel"/>
    <w:tmpl w:val="5C2A4CD4"/>
    <w:lvl w:ilvl="0">
      <w:start w:val="1"/>
      <w:numFmt w:val="decimal"/>
      <w:lvlText w:val="%1."/>
      <w:lvlJc w:val="left"/>
      <w:pPr>
        <w:tabs>
          <w:tab w:val="num" w:pos="987"/>
        </w:tabs>
        <w:ind w:left="987" w:hanging="4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0845A22"/>
    <w:multiLevelType w:val="hybridMultilevel"/>
    <w:tmpl w:val="9664EBA8"/>
    <w:lvl w:ilvl="0" w:tplc="16BC81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13D77F0"/>
    <w:multiLevelType w:val="multilevel"/>
    <w:tmpl w:val="F7FC2D32"/>
    <w:lvl w:ilvl="0">
      <w:start w:val="3"/>
      <w:numFmt w:val="decimal"/>
      <w:lvlText w:val="%1."/>
      <w:lvlJc w:val="left"/>
      <w:pPr>
        <w:tabs>
          <w:tab w:val="num" w:pos="840"/>
        </w:tabs>
        <w:ind w:left="840" w:hanging="840"/>
      </w:pPr>
      <w:rPr>
        <w:rFonts w:hint="default"/>
      </w:rPr>
    </w:lvl>
    <w:lvl w:ilvl="1">
      <w:start w:val="3"/>
      <w:numFmt w:val="decimal"/>
      <w:lvlText w:val="%1.%2."/>
      <w:lvlJc w:val="left"/>
      <w:pPr>
        <w:tabs>
          <w:tab w:val="num" w:pos="840"/>
        </w:tabs>
        <w:ind w:left="840" w:hanging="840"/>
      </w:pPr>
      <w:rPr>
        <w:rFonts w:hint="default"/>
      </w:rPr>
    </w:lvl>
    <w:lvl w:ilvl="2">
      <w:start w:val="2"/>
      <w:numFmt w:val="decimal"/>
      <w:lvlText w:val="%1.%2.%3."/>
      <w:lvlJc w:val="left"/>
      <w:pPr>
        <w:tabs>
          <w:tab w:val="num" w:pos="840"/>
        </w:tabs>
        <w:ind w:left="840" w:hanging="840"/>
      </w:pPr>
      <w:rPr>
        <w:rFonts w:hint="default"/>
      </w:rPr>
    </w:lvl>
    <w:lvl w:ilvl="3">
      <w:start w:val="2"/>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4A4634F"/>
    <w:multiLevelType w:val="hybridMultilevel"/>
    <w:tmpl w:val="1ACC42EA"/>
    <w:lvl w:ilvl="0" w:tplc="82CEB882">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2AF122A1"/>
    <w:multiLevelType w:val="multilevel"/>
    <w:tmpl w:val="565209E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2BA81888"/>
    <w:multiLevelType w:val="hybridMultilevel"/>
    <w:tmpl w:val="1D8CDFE2"/>
    <w:lvl w:ilvl="0" w:tplc="7DCA4A0A">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4">
    <w:nsid w:val="35BB0319"/>
    <w:multiLevelType w:val="hybridMultilevel"/>
    <w:tmpl w:val="613C9DC8"/>
    <w:lvl w:ilvl="0" w:tplc="7BE0D8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3B253FB9"/>
    <w:multiLevelType w:val="multilevel"/>
    <w:tmpl w:val="42C02C0C"/>
    <w:lvl w:ilvl="0">
      <w:start w:val="1"/>
      <w:numFmt w:val="decimal"/>
      <w:lvlText w:val="%1."/>
      <w:lvlJc w:val="left"/>
      <w:pPr>
        <w:ind w:left="1452" w:hanging="885"/>
      </w:pPr>
      <w:rPr>
        <w:rFonts w:hint="default"/>
      </w:rPr>
    </w:lvl>
    <w:lvl w:ilvl="1">
      <w:start w:val="1"/>
      <w:numFmt w:val="decimal"/>
      <w:isLgl/>
      <w:lvlText w:val="%1.%2."/>
      <w:lvlJc w:val="left"/>
      <w:pPr>
        <w:ind w:left="1287" w:hanging="72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647" w:hanging="108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2007" w:hanging="1440"/>
      </w:pPr>
      <w:rPr>
        <w:rFonts w:hint="default"/>
        <w:color w:val="auto"/>
      </w:rPr>
    </w:lvl>
    <w:lvl w:ilvl="6">
      <w:start w:val="1"/>
      <w:numFmt w:val="decimal"/>
      <w:isLgl/>
      <w:lvlText w:val="%1.%2.%3.%4.%5.%6.%7."/>
      <w:lvlJc w:val="left"/>
      <w:pPr>
        <w:ind w:left="2367" w:hanging="1800"/>
      </w:pPr>
      <w:rPr>
        <w:rFonts w:hint="default"/>
        <w:color w:val="auto"/>
      </w:rPr>
    </w:lvl>
    <w:lvl w:ilvl="7">
      <w:start w:val="1"/>
      <w:numFmt w:val="decimal"/>
      <w:isLgl/>
      <w:lvlText w:val="%1.%2.%3.%4.%5.%6.%7.%8."/>
      <w:lvlJc w:val="left"/>
      <w:pPr>
        <w:ind w:left="2367" w:hanging="1800"/>
      </w:pPr>
      <w:rPr>
        <w:rFonts w:hint="default"/>
        <w:color w:val="auto"/>
      </w:rPr>
    </w:lvl>
    <w:lvl w:ilvl="8">
      <w:start w:val="1"/>
      <w:numFmt w:val="decimal"/>
      <w:isLgl/>
      <w:lvlText w:val="%1.%2.%3.%4.%5.%6.%7.%8.%9."/>
      <w:lvlJc w:val="left"/>
      <w:pPr>
        <w:ind w:left="2727" w:hanging="2160"/>
      </w:pPr>
      <w:rPr>
        <w:rFonts w:hint="default"/>
        <w:color w:val="auto"/>
      </w:rPr>
    </w:lvl>
  </w:abstractNum>
  <w:abstractNum w:abstractNumId="16">
    <w:nsid w:val="413A01A3"/>
    <w:multiLevelType w:val="hybridMultilevel"/>
    <w:tmpl w:val="F3245D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2C55183"/>
    <w:multiLevelType w:val="multilevel"/>
    <w:tmpl w:val="741E02DA"/>
    <w:lvl w:ilvl="0">
      <w:start w:val="2"/>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960"/>
        </w:tabs>
        <w:ind w:left="96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620"/>
        </w:tabs>
        <w:ind w:left="1620" w:hanging="720"/>
      </w:pPr>
      <w:rPr>
        <w:rFonts w:cs="Times New Roman" w:hint="default"/>
      </w:rPr>
    </w:lvl>
    <w:lvl w:ilvl="4">
      <w:start w:val="1"/>
      <w:numFmt w:val="decimal"/>
      <w:isLgl/>
      <w:lvlText w:val="%1.%2.%3.%4.%5."/>
      <w:lvlJc w:val="left"/>
      <w:pPr>
        <w:tabs>
          <w:tab w:val="num" w:pos="2160"/>
        </w:tabs>
        <w:ind w:left="2160" w:hanging="1080"/>
      </w:pPr>
      <w:rPr>
        <w:rFonts w:cs="Times New Roman" w:hint="default"/>
      </w:rPr>
    </w:lvl>
    <w:lvl w:ilvl="5">
      <w:start w:val="1"/>
      <w:numFmt w:val="decimal"/>
      <w:isLgl/>
      <w:lvlText w:val="%1.%2.%3.%4.%5.%6."/>
      <w:lvlJc w:val="left"/>
      <w:pPr>
        <w:tabs>
          <w:tab w:val="num" w:pos="2340"/>
        </w:tabs>
        <w:ind w:left="2340" w:hanging="1080"/>
      </w:pPr>
      <w:rPr>
        <w:rFonts w:cs="Times New Roman" w:hint="default"/>
      </w:rPr>
    </w:lvl>
    <w:lvl w:ilvl="6">
      <w:start w:val="1"/>
      <w:numFmt w:val="decimal"/>
      <w:isLgl/>
      <w:lvlText w:val="%1.%2.%3.%4.%5.%6.%7."/>
      <w:lvlJc w:val="left"/>
      <w:pPr>
        <w:tabs>
          <w:tab w:val="num" w:pos="2880"/>
        </w:tabs>
        <w:ind w:left="2880" w:hanging="1440"/>
      </w:pPr>
      <w:rPr>
        <w:rFonts w:cs="Times New Roman" w:hint="default"/>
      </w:rPr>
    </w:lvl>
    <w:lvl w:ilvl="7">
      <w:start w:val="1"/>
      <w:numFmt w:val="decimal"/>
      <w:isLgl/>
      <w:lvlText w:val="%1.%2.%3.%4.%5.%6.%7.%8."/>
      <w:lvlJc w:val="left"/>
      <w:pPr>
        <w:tabs>
          <w:tab w:val="num" w:pos="3060"/>
        </w:tabs>
        <w:ind w:left="3060" w:hanging="1440"/>
      </w:pPr>
      <w:rPr>
        <w:rFonts w:cs="Times New Roman" w:hint="default"/>
      </w:rPr>
    </w:lvl>
    <w:lvl w:ilvl="8">
      <w:start w:val="1"/>
      <w:numFmt w:val="decimal"/>
      <w:isLgl/>
      <w:lvlText w:val="%1.%2.%3.%4.%5.%6.%7.%8.%9."/>
      <w:lvlJc w:val="left"/>
      <w:pPr>
        <w:tabs>
          <w:tab w:val="num" w:pos="3600"/>
        </w:tabs>
        <w:ind w:left="3600" w:hanging="1800"/>
      </w:pPr>
      <w:rPr>
        <w:rFonts w:cs="Times New Roman" w:hint="default"/>
      </w:rPr>
    </w:lvl>
  </w:abstractNum>
  <w:abstractNum w:abstractNumId="18">
    <w:nsid w:val="44606BA4"/>
    <w:multiLevelType w:val="hybridMultilevel"/>
    <w:tmpl w:val="979CA0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86871BE"/>
    <w:multiLevelType w:val="hybridMultilevel"/>
    <w:tmpl w:val="FB465936"/>
    <w:lvl w:ilvl="0" w:tplc="8A4038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A9F79BB"/>
    <w:multiLevelType w:val="hybridMultilevel"/>
    <w:tmpl w:val="731EA29E"/>
    <w:lvl w:ilvl="0" w:tplc="E78A3F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4ADC13A3"/>
    <w:multiLevelType w:val="hybridMultilevel"/>
    <w:tmpl w:val="0AFCC276"/>
    <w:lvl w:ilvl="0" w:tplc="C71AB2AC">
      <w:start w:val="1"/>
      <w:numFmt w:val="decimal"/>
      <w:lvlText w:val="%1."/>
      <w:lvlJc w:val="left"/>
      <w:pPr>
        <w:ind w:left="1999" w:hanging="1425"/>
      </w:pPr>
      <w:rPr>
        <w:rFonts w:hint="default"/>
      </w:rPr>
    </w:lvl>
    <w:lvl w:ilvl="1" w:tplc="04190019" w:tentative="1">
      <w:start w:val="1"/>
      <w:numFmt w:val="lowerLetter"/>
      <w:lvlText w:val="%2."/>
      <w:lvlJc w:val="left"/>
      <w:pPr>
        <w:ind w:left="1654" w:hanging="360"/>
      </w:pPr>
    </w:lvl>
    <w:lvl w:ilvl="2" w:tplc="0419001B" w:tentative="1">
      <w:start w:val="1"/>
      <w:numFmt w:val="lowerRoman"/>
      <w:lvlText w:val="%3."/>
      <w:lvlJc w:val="right"/>
      <w:pPr>
        <w:ind w:left="2374" w:hanging="180"/>
      </w:pPr>
    </w:lvl>
    <w:lvl w:ilvl="3" w:tplc="0419000F" w:tentative="1">
      <w:start w:val="1"/>
      <w:numFmt w:val="decimal"/>
      <w:lvlText w:val="%4."/>
      <w:lvlJc w:val="left"/>
      <w:pPr>
        <w:ind w:left="3094" w:hanging="360"/>
      </w:pPr>
    </w:lvl>
    <w:lvl w:ilvl="4" w:tplc="04190019" w:tentative="1">
      <w:start w:val="1"/>
      <w:numFmt w:val="lowerLetter"/>
      <w:lvlText w:val="%5."/>
      <w:lvlJc w:val="left"/>
      <w:pPr>
        <w:ind w:left="3814" w:hanging="360"/>
      </w:pPr>
    </w:lvl>
    <w:lvl w:ilvl="5" w:tplc="0419001B" w:tentative="1">
      <w:start w:val="1"/>
      <w:numFmt w:val="lowerRoman"/>
      <w:lvlText w:val="%6."/>
      <w:lvlJc w:val="right"/>
      <w:pPr>
        <w:ind w:left="4534" w:hanging="180"/>
      </w:pPr>
    </w:lvl>
    <w:lvl w:ilvl="6" w:tplc="0419000F" w:tentative="1">
      <w:start w:val="1"/>
      <w:numFmt w:val="decimal"/>
      <w:lvlText w:val="%7."/>
      <w:lvlJc w:val="left"/>
      <w:pPr>
        <w:ind w:left="5254" w:hanging="360"/>
      </w:pPr>
    </w:lvl>
    <w:lvl w:ilvl="7" w:tplc="04190019" w:tentative="1">
      <w:start w:val="1"/>
      <w:numFmt w:val="lowerLetter"/>
      <w:lvlText w:val="%8."/>
      <w:lvlJc w:val="left"/>
      <w:pPr>
        <w:ind w:left="5974" w:hanging="360"/>
      </w:pPr>
    </w:lvl>
    <w:lvl w:ilvl="8" w:tplc="0419001B" w:tentative="1">
      <w:start w:val="1"/>
      <w:numFmt w:val="lowerRoman"/>
      <w:lvlText w:val="%9."/>
      <w:lvlJc w:val="right"/>
      <w:pPr>
        <w:ind w:left="6694" w:hanging="180"/>
      </w:pPr>
    </w:lvl>
  </w:abstractNum>
  <w:abstractNum w:abstractNumId="22">
    <w:nsid w:val="4AE0362F"/>
    <w:multiLevelType w:val="hybridMultilevel"/>
    <w:tmpl w:val="12D4D4F8"/>
    <w:lvl w:ilvl="0" w:tplc="2980A25C">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DC30526"/>
    <w:multiLevelType w:val="hybridMultilevel"/>
    <w:tmpl w:val="7A768C56"/>
    <w:lvl w:ilvl="0" w:tplc="57887E58">
      <w:start w:val="1"/>
      <w:numFmt w:val="decimal"/>
      <w:lvlText w:val="%1."/>
      <w:lvlJc w:val="left"/>
      <w:pPr>
        <w:ind w:left="360" w:hanging="360"/>
      </w:pPr>
      <w:rPr>
        <w:rFonts w:hint="default"/>
        <w:color w:val="000000"/>
        <w:sz w:val="28"/>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52A30D2B"/>
    <w:multiLevelType w:val="hybridMultilevel"/>
    <w:tmpl w:val="7AAC792A"/>
    <w:lvl w:ilvl="0" w:tplc="8898D83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5">
    <w:nsid w:val="58B31B68"/>
    <w:multiLevelType w:val="hybridMultilevel"/>
    <w:tmpl w:val="78944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AF48B8"/>
    <w:multiLevelType w:val="hybridMultilevel"/>
    <w:tmpl w:val="DC38F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B9A5347"/>
    <w:multiLevelType w:val="hybridMultilevel"/>
    <w:tmpl w:val="4EE29D72"/>
    <w:lvl w:ilvl="0" w:tplc="C0CCF818">
      <w:start w:val="1"/>
      <w:numFmt w:val="decimal"/>
      <w:lvlText w:val="%1."/>
      <w:lvlJc w:val="left"/>
      <w:pPr>
        <w:ind w:left="1407" w:hanging="840"/>
      </w:pPr>
      <w:rPr>
        <w:rFonts w:eastAsia="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DA36442"/>
    <w:multiLevelType w:val="hybridMultilevel"/>
    <w:tmpl w:val="05DE7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E4E7208"/>
    <w:multiLevelType w:val="hybridMultilevel"/>
    <w:tmpl w:val="0180E47E"/>
    <w:lvl w:ilvl="0" w:tplc="EDEAC018">
      <w:start w:val="1"/>
      <w:numFmt w:val="decimal"/>
      <w:lvlText w:val="%1."/>
      <w:lvlJc w:val="left"/>
      <w:pPr>
        <w:tabs>
          <w:tab w:val="num" w:pos="585"/>
        </w:tabs>
        <w:ind w:left="585" w:hanging="360"/>
      </w:pPr>
      <w:rPr>
        <w:rFonts w:hint="default"/>
        <w:b/>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31">
    <w:nsid w:val="71686A29"/>
    <w:multiLevelType w:val="hybridMultilevel"/>
    <w:tmpl w:val="CA8AA3FC"/>
    <w:lvl w:ilvl="0" w:tplc="1C7C09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740C3AB2"/>
    <w:multiLevelType w:val="hybridMultilevel"/>
    <w:tmpl w:val="644084E8"/>
    <w:lvl w:ilvl="0" w:tplc="36B4F1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E40226E"/>
    <w:multiLevelType w:val="multilevel"/>
    <w:tmpl w:val="0216421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4">
    <w:nsid w:val="7E636127"/>
    <w:multiLevelType w:val="hybridMultilevel"/>
    <w:tmpl w:val="D578E2C2"/>
    <w:lvl w:ilvl="0" w:tplc="2C0C19D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7"/>
  </w:num>
  <w:num w:numId="2">
    <w:abstractNumId w:val="2"/>
  </w:num>
  <w:num w:numId="3">
    <w:abstractNumId w:val="3"/>
  </w:num>
  <w:num w:numId="4">
    <w:abstractNumId w:val="26"/>
  </w:num>
  <w:num w:numId="5">
    <w:abstractNumId w:val="13"/>
  </w:num>
  <w:num w:numId="6">
    <w:abstractNumId w:val="7"/>
  </w:num>
  <w:num w:numId="7">
    <w:abstractNumId w:val="6"/>
  </w:num>
  <w:num w:numId="8">
    <w:abstractNumId w:val="5"/>
  </w:num>
  <w:num w:numId="9">
    <w:abstractNumId w:val="8"/>
  </w:num>
  <w:num w:numId="10">
    <w:abstractNumId w:val="0"/>
  </w:num>
  <w:num w:numId="11">
    <w:abstractNumId w:val="24"/>
  </w:num>
  <w:num w:numId="12">
    <w:abstractNumId w:val="17"/>
  </w:num>
  <w:num w:numId="13">
    <w:abstractNumId w:val="16"/>
  </w:num>
  <w:num w:numId="14">
    <w:abstractNumId w:val="4"/>
  </w:num>
  <w:num w:numId="15">
    <w:abstractNumId w:val="12"/>
  </w:num>
  <w:num w:numId="16">
    <w:abstractNumId w:val="28"/>
  </w:num>
  <w:num w:numId="17">
    <w:abstractNumId w:val="23"/>
  </w:num>
  <w:num w:numId="18">
    <w:abstractNumId w:val="15"/>
  </w:num>
  <w:num w:numId="19">
    <w:abstractNumId w:val="33"/>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14"/>
  </w:num>
  <w:num w:numId="23">
    <w:abstractNumId w:val="19"/>
  </w:num>
  <w:num w:numId="24">
    <w:abstractNumId w:val="9"/>
  </w:num>
  <w:num w:numId="25">
    <w:abstractNumId w:val="22"/>
  </w:num>
  <w:num w:numId="26">
    <w:abstractNumId w:val="25"/>
  </w:num>
  <w:num w:numId="27">
    <w:abstractNumId w:val="11"/>
  </w:num>
  <w:num w:numId="28">
    <w:abstractNumId w:val="30"/>
  </w:num>
  <w:num w:numId="29">
    <w:abstractNumId w:val="10"/>
  </w:num>
  <w:num w:numId="30">
    <w:abstractNumId w:val="29"/>
  </w:num>
  <w:num w:numId="31">
    <w:abstractNumId w:val="21"/>
  </w:num>
  <w:num w:numId="32">
    <w:abstractNumId w:val="34"/>
  </w:num>
  <w:num w:numId="33">
    <w:abstractNumId w:val="32"/>
  </w:num>
  <w:num w:numId="34">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861"/>
    <w:rsid w:val="00000584"/>
    <w:rsid w:val="000008EC"/>
    <w:rsid w:val="00000AC9"/>
    <w:rsid w:val="00000B50"/>
    <w:rsid w:val="00000B93"/>
    <w:rsid w:val="00001D8E"/>
    <w:rsid w:val="00002713"/>
    <w:rsid w:val="00002A0F"/>
    <w:rsid w:val="00002C22"/>
    <w:rsid w:val="00002DF7"/>
    <w:rsid w:val="000049EA"/>
    <w:rsid w:val="00004A36"/>
    <w:rsid w:val="0000524D"/>
    <w:rsid w:val="00005A9D"/>
    <w:rsid w:val="0000705E"/>
    <w:rsid w:val="00007078"/>
    <w:rsid w:val="000070C9"/>
    <w:rsid w:val="00007719"/>
    <w:rsid w:val="0001032E"/>
    <w:rsid w:val="00010888"/>
    <w:rsid w:val="000108CE"/>
    <w:rsid w:val="00010C23"/>
    <w:rsid w:val="000112D5"/>
    <w:rsid w:val="000126A7"/>
    <w:rsid w:val="00012E75"/>
    <w:rsid w:val="0001350F"/>
    <w:rsid w:val="00014D94"/>
    <w:rsid w:val="00015359"/>
    <w:rsid w:val="00016766"/>
    <w:rsid w:val="00016B1E"/>
    <w:rsid w:val="000178EF"/>
    <w:rsid w:val="00017C38"/>
    <w:rsid w:val="000200F6"/>
    <w:rsid w:val="00020636"/>
    <w:rsid w:val="0002108E"/>
    <w:rsid w:val="00021308"/>
    <w:rsid w:val="00021603"/>
    <w:rsid w:val="00021812"/>
    <w:rsid w:val="0002298C"/>
    <w:rsid w:val="00022A37"/>
    <w:rsid w:val="000231F7"/>
    <w:rsid w:val="00024503"/>
    <w:rsid w:val="000248E1"/>
    <w:rsid w:val="00024EF1"/>
    <w:rsid w:val="00024F33"/>
    <w:rsid w:val="00026E67"/>
    <w:rsid w:val="00027F13"/>
    <w:rsid w:val="00030347"/>
    <w:rsid w:val="0003065E"/>
    <w:rsid w:val="0003084D"/>
    <w:rsid w:val="00032398"/>
    <w:rsid w:val="000328BA"/>
    <w:rsid w:val="000335A7"/>
    <w:rsid w:val="00033DD8"/>
    <w:rsid w:val="000352A3"/>
    <w:rsid w:val="000353CB"/>
    <w:rsid w:val="00035DA9"/>
    <w:rsid w:val="00036261"/>
    <w:rsid w:val="00036FFE"/>
    <w:rsid w:val="000371AF"/>
    <w:rsid w:val="000379CF"/>
    <w:rsid w:val="000379F1"/>
    <w:rsid w:val="00041848"/>
    <w:rsid w:val="0004413F"/>
    <w:rsid w:val="000444B5"/>
    <w:rsid w:val="00045CF8"/>
    <w:rsid w:val="00046537"/>
    <w:rsid w:val="00046584"/>
    <w:rsid w:val="00047E27"/>
    <w:rsid w:val="000506FF"/>
    <w:rsid w:val="000525A7"/>
    <w:rsid w:val="0005280B"/>
    <w:rsid w:val="00053BCE"/>
    <w:rsid w:val="00054387"/>
    <w:rsid w:val="000543C1"/>
    <w:rsid w:val="00054B0F"/>
    <w:rsid w:val="00055CE3"/>
    <w:rsid w:val="00056305"/>
    <w:rsid w:val="00056601"/>
    <w:rsid w:val="00057A68"/>
    <w:rsid w:val="00057C2F"/>
    <w:rsid w:val="0006092B"/>
    <w:rsid w:val="00061BE9"/>
    <w:rsid w:val="00063C43"/>
    <w:rsid w:val="00063EFD"/>
    <w:rsid w:val="00064787"/>
    <w:rsid w:val="000664AA"/>
    <w:rsid w:val="0006726E"/>
    <w:rsid w:val="000674C8"/>
    <w:rsid w:val="00071956"/>
    <w:rsid w:val="00071B34"/>
    <w:rsid w:val="000730F3"/>
    <w:rsid w:val="0007438F"/>
    <w:rsid w:val="00074CBE"/>
    <w:rsid w:val="00075070"/>
    <w:rsid w:val="0007526C"/>
    <w:rsid w:val="000765E0"/>
    <w:rsid w:val="00076AAD"/>
    <w:rsid w:val="00076B8C"/>
    <w:rsid w:val="00076E74"/>
    <w:rsid w:val="000774A8"/>
    <w:rsid w:val="000777AC"/>
    <w:rsid w:val="000804A4"/>
    <w:rsid w:val="00080E7B"/>
    <w:rsid w:val="00081481"/>
    <w:rsid w:val="000815CC"/>
    <w:rsid w:val="0008342B"/>
    <w:rsid w:val="00083732"/>
    <w:rsid w:val="0008497D"/>
    <w:rsid w:val="00085098"/>
    <w:rsid w:val="000855EB"/>
    <w:rsid w:val="00085770"/>
    <w:rsid w:val="000858ED"/>
    <w:rsid w:val="000862D2"/>
    <w:rsid w:val="000862D6"/>
    <w:rsid w:val="00086A67"/>
    <w:rsid w:val="00086A93"/>
    <w:rsid w:val="00086CFA"/>
    <w:rsid w:val="0008725D"/>
    <w:rsid w:val="000876D5"/>
    <w:rsid w:val="00087E54"/>
    <w:rsid w:val="000909DF"/>
    <w:rsid w:val="00090AB2"/>
    <w:rsid w:val="00091002"/>
    <w:rsid w:val="00091189"/>
    <w:rsid w:val="0009130A"/>
    <w:rsid w:val="0009153E"/>
    <w:rsid w:val="00091D69"/>
    <w:rsid w:val="000923A4"/>
    <w:rsid w:val="00092513"/>
    <w:rsid w:val="000931EE"/>
    <w:rsid w:val="00093396"/>
    <w:rsid w:val="00094840"/>
    <w:rsid w:val="00094943"/>
    <w:rsid w:val="000950CE"/>
    <w:rsid w:val="000961EF"/>
    <w:rsid w:val="0009656C"/>
    <w:rsid w:val="00097E77"/>
    <w:rsid w:val="000A048D"/>
    <w:rsid w:val="000A0FB8"/>
    <w:rsid w:val="000A1F59"/>
    <w:rsid w:val="000A257B"/>
    <w:rsid w:val="000A2D45"/>
    <w:rsid w:val="000A330C"/>
    <w:rsid w:val="000A48DA"/>
    <w:rsid w:val="000A4D87"/>
    <w:rsid w:val="000A4FBE"/>
    <w:rsid w:val="000A5173"/>
    <w:rsid w:val="000A5C6E"/>
    <w:rsid w:val="000A6271"/>
    <w:rsid w:val="000A6758"/>
    <w:rsid w:val="000A732E"/>
    <w:rsid w:val="000B01AC"/>
    <w:rsid w:val="000B02F8"/>
    <w:rsid w:val="000B095F"/>
    <w:rsid w:val="000B1C09"/>
    <w:rsid w:val="000B2958"/>
    <w:rsid w:val="000B5BED"/>
    <w:rsid w:val="000B68C6"/>
    <w:rsid w:val="000B6FDE"/>
    <w:rsid w:val="000B71FC"/>
    <w:rsid w:val="000B7BD9"/>
    <w:rsid w:val="000C1446"/>
    <w:rsid w:val="000C292F"/>
    <w:rsid w:val="000C48C6"/>
    <w:rsid w:val="000C5FB2"/>
    <w:rsid w:val="000C6C72"/>
    <w:rsid w:val="000C72A7"/>
    <w:rsid w:val="000C7B72"/>
    <w:rsid w:val="000D2310"/>
    <w:rsid w:val="000D282D"/>
    <w:rsid w:val="000D2918"/>
    <w:rsid w:val="000D3685"/>
    <w:rsid w:val="000D3C23"/>
    <w:rsid w:val="000D4483"/>
    <w:rsid w:val="000D5A89"/>
    <w:rsid w:val="000D5B12"/>
    <w:rsid w:val="000D69D2"/>
    <w:rsid w:val="000D6EDD"/>
    <w:rsid w:val="000D7234"/>
    <w:rsid w:val="000D7A7B"/>
    <w:rsid w:val="000D7B6F"/>
    <w:rsid w:val="000D7D65"/>
    <w:rsid w:val="000E0975"/>
    <w:rsid w:val="000E1A0F"/>
    <w:rsid w:val="000E323B"/>
    <w:rsid w:val="000E35D9"/>
    <w:rsid w:val="000E3D66"/>
    <w:rsid w:val="000E48AC"/>
    <w:rsid w:val="000E4A87"/>
    <w:rsid w:val="000E4AE1"/>
    <w:rsid w:val="000E5178"/>
    <w:rsid w:val="000E5381"/>
    <w:rsid w:val="000E53FE"/>
    <w:rsid w:val="000E5BFF"/>
    <w:rsid w:val="000E6069"/>
    <w:rsid w:val="000E6272"/>
    <w:rsid w:val="000E7764"/>
    <w:rsid w:val="000E7A9E"/>
    <w:rsid w:val="000F0431"/>
    <w:rsid w:val="000F0E48"/>
    <w:rsid w:val="000F1B40"/>
    <w:rsid w:val="000F26E2"/>
    <w:rsid w:val="000F4448"/>
    <w:rsid w:val="000F4BA6"/>
    <w:rsid w:val="000F51E0"/>
    <w:rsid w:val="000F5874"/>
    <w:rsid w:val="000F64C1"/>
    <w:rsid w:val="000F74F3"/>
    <w:rsid w:val="000F7F19"/>
    <w:rsid w:val="001014DE"/>
    <w:rsid w:val="00101A70"/>
    <w:rsid w:val="00101ABA"/>
    <w:rsid w:val="001025B0"/>
    <w:rsid w:val="00104D38"/>
    <w:rsid w:val="001054CE"/>
    <w:rsid w:val="00106C98"/>
    <w:rsid w:val="00107C7E"/>
    <w:rsid w:val="0011003F"/>
    <w:rsid w:val="00110C43"/>
    <w:rsid w:val="00111D0B"/>
    <w:rsid w:val="00111EE7"/>
    <w:rsid w:val="00112D33"/>
    <w:rsid w:val="001132BA"/>
    <w:rsid w:val="00113522"/>
    <w:rsid w:val="001135F9"/>
    <w:rsid w:val="00114E92"/>
    <w:rsid w:val="001160F0"/>
    <w:rsid w:val="00116FE5"/>
    <w:rsid w:val="00120003"/>
    <w:rsid w:val="00121474"/>
    <w:rsid w:val="0012189A"/>
    <w:rsid w:val="0012197A"/>
    <w:rsid w:val="00122040"/>
    <w:rsid w:val="001221D5"/>
    <w:rsid w:val="00122611"/>
    <w:rsid w:val="00122D05"/>
    <w:rsid w:val="0012340B"/>
    <w:rsid w:val="00123DD8"/>
    <w:rsid w:val="00123F42"/>
    <w:rsid w:val="00124970"/>
    <w:rsid w:val="00124B53"/>
    <w:rsid w:val="00124E28"/>
    <w:rsid w:val="00124E69"/>
    <w:rsid w:val="00124E96"/>
    <w:rsid w:val="00125647"/>
    <w:rsid w:val="00125F96"/>
    <w:rsid w:val="001260BE"/>
    <w:rsid w:val="001260DB"/>
    <w:rsid w:val="00126E6F"/>
    <w:rsid w:val="001270BE"/>
    <w:rsid w:val="00127B8D"/>
    <w:rsid w:val="001300AD"/>
    <w:rsid w:val="001307E6"/>
    <w:rsid w:val="001311AF"/>
    <w:rsid w:val="0013182C"/>
    <w:rsid w:val="00131FE1"/>
    <w:rsid w:val="001321A7"/>
    <w:rsid w:val="00133C9B"/>
    <w:rsid w:val="001361EB"/>
    <w:rsid w:val="00136AA8"/>
    <w:rsid w:val="0013711E"/>
    <w:rsid w:val="0013715D"/>
    <w:rsid w:val="001378A1"/>
    <w:rsid w:val="00137E49"/>
    <w:rsid w:val="00137ED7"/>
    <w:rsid w:val="001407CE"/>
    <w:rsid w:val="00140AF1"/>
    <w:rsid w:val="00140B68"/>
    <w:rsid w:val="00140C87"/>
    <w:rsid w:val="00140FE7"/>
    <w:rsid w:val="001410A3"/>
    <w:rsid w:val="00141276"/>
    <w:rsid w:val="00141779"/>
    <w:rsid w:val="00141F3B"/>
    <w:rsid w:val="00142280"/>
    <w:rsid w:val="00142B16"/>
    <w:rsid w:val="0014380E"/>
    <w:rsid w:val="001440AA"/>
    <w:rsid w:val="00145277"/>
    <w:rsid w:val="00145828"/>
    <w:rsid w:val="00145F62"/>
    <w:rsid w:val="00146C73"/>
    <w:rsid w:val="0014700E"/>
    <w:rsid w:val="00147178"/>
    <w:rsid w:val="00147A1A"/>
    <w:rsid w:val="00150A7C"/>
    <w:rsid w:val="00150C91"/>
    <w:rsid w:val="00151782"/>
    <w:rsid w:val="00151FF3"/>
    <w:rsid w:val="00151FF7"/>
    <w:rsid w:val="0015284D"/>
    <w:rsid w:val="00152965"/>
    <w:rsid w:val="00153071"/>
    <w:rsid w:val="0015362C"/>
    <w:rsid w:val="0015399A"/>
    <w:rsid w:val="00153FCE"/>
    <w:rsid w:val="0015407D"/>
    <w:rsid w:val="00154E00"/>
    <w:rsid w:val="00154EA3"/>
    <w:rsid w:val="00155399"/>
    <w:rsid w:val="00155F0B"/>
    <w:rsid w:val="001577F0"/>
    <w:rsid w:val="00157E7D"/>
    <w:rsid w:val="00160CA5"/>
    <w:rsid w:val="001611EE"/>
    <w:rsid w:val="00162F83"/>
    <w:rsid w:val="001632A0"/>
    <w:rsid w:val="00163761"/>
    <w:rsid w:val="0016394D"/>
    <w:rsid w:val="00163DCE"/>
    <w:rsid w:val="00163FAD"/>
    <w:rsid w:val="0016467B"/>
    <w:rsid w:val="00164756"/>
    <w:rsid w:val="00164B96"/>
    <w:rsid w:val="0016559C"/>
    <w:rsid w:val="001661A3"/>
    <w:rsid w:val="00166263"/>
    <w:rsid w:val="001662DB"/>
    <w:rsid w:val="00166C84"/>
    <w:rsid w:val="00167983"/>
    <w:rsid w:val="00167EA2"/>
    <w:rsid w:val="00170E12"/>
    <w:rsid w:val="001712C2"/>
    <w:rsid w:val="00171885"/>
    <w:rsid w:val="00172726"/>
    <w:rsid w:val="001728C9"/>
    <w:rsid w:val="00174999"/>
    <w:rsid w:val="00175262"/>
    <w:rsid w:val="00176D51"/>
    <w:rsid w:val="0017716E"/>
    <w:rsid w:val="00177790"/>
    <w:rsid w:val="00181C90"/>
    <w:rsid w:val="00182977"/>
    <w:rsid w:val="00183069"/>
    <w:rsid w:val="00183418"/>
    <w:rsid w:val="00183792"/>
    <w:rsid w:val="00183FAE"/>
    <w:rsid w:val="001844FF"/>
    <w:rsid w:val="00184772"/>
    <w:rsid w:val="00185A7F"/>
    <w:rsid w:val="00185F6B"/>
    <w:rsid w:val="00186A27"/>
    <w:rsid w:val="00187DFC"/>
    <w:rsid w:val="00187F37"/>
    <w:rsid w:val="00190209"/>
    <w:rsid w:val="001906A5"/>
    <w:rsid w:val="00190D2C"/>
    <w:rsid w:val="00190EE8"/>
    <w:rsid w:val="001912CF"/>
    <w:rsid w:val="001914A7"/>
    <w:rsid w:val="00195C31"/>
    <w:rsid w:val="00195D2F"/>
    <w:rsid w:val="00196508"/>
    <w:rsid w:val="00196F22"/>
    <w:rsid w:val="001A0989"/>
    <w:rsid w:val="001A0EEE"/>
    <w:rsid w:val="001A1305"/>
    <w:rsid w:val="001A1C1A"/>
    <w:rsid w:val="001A2167"/>
    <w:rsid w:val="001A2910"/>
    <w:rsid w:val="001A29B0"/>
    <w:rsid w:val="001A2FE8"/>
    <w:rsid w:val="001A3511"/>
    <w:rsid w:val="001A3591"/>
    <w:rsid w:val="001A4C15"/>
    <w:rsid w:val="001A5642"/>
    <w:rsid w:val="001A5991"/>
    <w:rsid w:val="001A6325"/>
    <w:rsid w:val="001A6CCC"/>
    <w:rsid w:val="001A6E50"/>
    <w:rsid w:val="001A706F"/>
    <w:rsid w:val="001B096E"/>
    <w:rsid w:val="001B0AE0"/>
    <w:rsid w:val="001B0C22"/>
    <w:rsid w:val="001B0D46"/>
    <w:rsid w:val="001B244B"/>
    <w:rsid w:val="001B27EC"/>
    <w:rsid w:val="001B29B4"/>
    <w:rsid w:val="001B414E"/>
    <w:rsid w:val="001B4594"/>
    <w:rsid w:val="001B4D0E"/>
    <w:rsid w:val="001B5170"/>
    <w:rsid w:val="001B585F"/>
    <w:rsid w:val="001B613A"/>
    <w:rsid w:val="001B7132"/>
    <w:rsid w:val="001B733B"/>
    <w:rsid w:val="001B743A"/>
    <w:rsid w:val="001B7A6D"/>
    <w:rsid w:val="001B7A7F"/>
    <w:rsid w:val="001B7F88"/>
    <w:rsid w:val="001C057E"/>
    <w:rsid w:val="001C0F81"/>
    <w:rsid w:val="001C100E"/>
    <w:rsid w:val="001C156A"/>
    <w:rsid w:val="001C15E0"/>
    <w:rsid w:val="001C4360"/>
    <w:rsid w:val="001C51E9"/>
    <w:rsid w:val="001C5B40"/>
    <w:rsid w:val="001C5F97"/>
    <w:rsid w:val="001C5FC8"/>
    <w:rsid w:val="001C6363"/>
    <w:rsid w:val="001C678D"/>
    <w:rsid w:val="001C6DFF"/>
    <w:rsid w:val="001C782F"/>
    <w:rsid w:val="001D01A5"/>
    <w:rsid w:val="001D100A"/>
    <w:rsid w:val="001D1593"/>
    <w:rsid w:val="001D15B8"/>
    <w:rsid w:val="001D2A72"/>
    <w:rsid w:val="001D38C8"/>
    <w:rsid w:val="001D44F2"/>
    <w:rsid w:val="001D592F"/>
    <w:rsid w:val="001D637D"/>
    <w:rsid w:val="001D727B"/>
    <w:rsid w:val="001D7A17"/>
    <w:rsid w:val="001E0E35"/>
    <w:rsid w:val="001E0F0A"/>
    <w:rsid w:val="001E1F8F"/>
    <w:rsid w:val="001E257F"/>
    <w:rsid w:val="001E2988"/>
    <w:rsid w:val="001E31A5"/>
    <w:rsid w:val="001E49BE"/>
    <w:rsid w:val="001E4CAA"/>
    <w:rsid w:val="001E53A1"/>
    <w:rsid w:val="001E68D5"/>
    <w:rsid w:val="001E6A68"/>
    <w:rsid w:val="001E6BC4"/>
    <w:rsid w:val="001F2170"/>
    <w:rsid w:val="001F2FEE"/>
    <w:rsid w:val="001F61A2"/>
    <w:rsid w:val="001F63AE"/>
    <w:rsid w:val="001F69BC"/>
    <w:rsid w:val="001F6DAC"/>
    <w:rsid w:val="001F72A9"/>
    <w:rsid w:val="001F776D"/>
    <w:rsid w:val="00200D6E"/>
    <w:rsid w:val="00200E0A"/>
    <w:rsid w:val="00201875"/>
    <w:rsid w:val="00201895"/>
    <w:rsid w:val="00202EE4"/>
    <w:rsid w:val="00203576"/>
    <w:rsid w:val="00203D4F"/>
    <w:rsid w:val="00203FF0"/>
    <w:rsid w:val="0020432F"/>
    <w:rsid w:val="00204CF7"/>
    <w:rsid w:val="00205B29"/>
    <w:rsid w:val="00206DE2"/>
    <w:rsid w:val="00207D9D"/>
    <w:rsid w:val="00207E6C"/>
    <w:rsid w:val="002107B0"/>
    <w:rsid w:val="002121CC"/>
    <w:rsid w:val="00212717"/>
    <w:rsid w:val="00212A5C"/>
    <w:rsid w:val="00213D4B"/>
    <w:rsid w:val="002144ED"/>
    <w:rsid w:val="002158E1"/>
    <w:rsid w:val="00215CA4"/>
    <w:rsid w:val="00215CD0"/>
    <w:rsid w:val="00215EEF"/>
    <w:rsid w:val="00216090"/>
    <w:rsid w:val="00216535"/>
    <w:rsid w:val="0022006F"/>
    <w:rsid w:val="0022080D"/>
    <w:rsid w:val="00220D86"/>
    <w:rsid w:val="00221495"/>
    <w:rsid w:val="002216C3"/>
    <w:rsid w:val="00221BD2"/>
    <w:rsid w:val="00221D99"/>
    <w:rsid w:val="0022220A"/>
    <w:rsid w:val="0022284D"/>
    <w:rsid w:val="00224226"/>
    <w:rsid w:val="00224AC3"/>
    <w:rsid w:val="00226A7B"/>
    <w:rsid w:val="0022712D"/>
    <w:rsid w:val="0022741D"/>
    <w:rsid w:val="0022743A"/>
    <w:rsid w:val="002277F3"/>
    <w:rsid w:val="00230769"/>
    <w:rsid w:val="00230FEA"/>
    <w:rsid w:val="00231272"/>
    <w:rsid w:val="0023135F"/>
    <w:rsid w:val="00231A8A"/>
    <w:rsid w:val="002324A4"/>
    <w:rsid w:val="00233426"/>
    <w:rsid w:val="002338CB"/>
    <w:rsid w:val="00233DA4"/>
    <w:rsid w:val="002345A1"/>
    <w:rsid w:val="002349E8"/>
    <w:rsid w:val="00234A6C"/>
    <w:rsid w:val="0023523D"/>
    <w:rsid w:val="00235F58"/>
    <w:rsid w:val="00236353"/>
    <w:rsid w:val="002369AE"/>
    <w:rsid w:val="0023744E"/>
    <w:rsid w:val="00237A69"/>
    <w:rsid w:val="00237B01"/>
    <w:rsid w:val="00237DA7"/>
    <w:rsid w:val="00237FC6"/>
    <w:rsid w:val="00240439"/>
    <w:rsid w:val="00240733"/>
    <w:rsid w:val="002415B2"/>
    <w:rsid w:val="00242067"/>
    <w:rsid w:val="002426C4"/>
    <w:rsid w:val="0024276C"/>
    <w:rsid w:val="002436B3"/>
    <w:rsid w:val="002439B3"/>
    <w:rsid w:val="00245095"/>
    <w:rsid w:val="002451D0"/>
    <w:rsid w:val="002460C3"/>
    <w:rsid w:val="00246182"/>
    <w:rsid w:val="002466A2"/>
    <w:rsid w:val="00246855"/>
    <w:rsid w:val="00246E24"/>
    <w:rsid w:val="0024712C"/>
    <w:rsid w:val="002475B9"/>
    <w:rsid w:val="00247F3F"/>
    <w:rsid w:val="00251652"/>
    <w:rsid w:val="0025250C"/>
    <w:rsid w:val="002529A2"/>
    <w:rsid w:val="00253DB9"/>
    <w:rsid w:val="0025401B"/>
    <w:rsid w:val="00255B94"/>
    <w:rsid w:val="002568F7"/>
    <w:rsid w:val="00257E21"/>
    <w:rsid w:val="002600C6"/>
    <w:rsid w:val="002603A8"/>
    <w:rsid w:val="002606D9"/>
    <w:rsid w:val="0026388F"/>
    <w:rsid w:val="0026410B"/>
    <w:rsid w:val="0026421E"/>
    <w:rsid w:val="00264434"/>
    <w:rsid w:val="00264861"/>
    <w:rsid w:val="002649A1"/>
    <w:rsid w:val="00264E4D"/>
    <w:rsid w:val="00265B65"/>
    <w:rsid w:val="00265CF8"/>
    <w:rsid w:val="00266D92"/>
    <w:rsid w:val="00267E26"/>
    <w:rsid w:val="002713D3"/>
    <w:rsid w:val="00271FC4"/>
    <w:rsid w:val="0027261D"/>
    <w:rsid w:val="00273489"/>
    <w:rsid w:val="00273DBA"/>
    <w:rsid w:val="002741A0"/>
    <w:rsid w:val="00275CFB"/>
    <w:rsid w:val="00276A69"/>
    <w:rsid w:val="002774D8"/>
    <w:rsid w:val="00277A64"/>
    <w:rsid w:val="002802EF"/>
    <w:rsid w:val="00280667"/>
    <w:rsid w:val="00280BEF"/>
    <w:rsid w:val="00281440"/>
    <w:rsid w:val="00281598"/>
    <w:rsid w:val="00282AE2"/>
    <w:rsid w:val="00284FBA"/>
    <w:rsid w:val="0028509A"/>
    <w:rsid w:val="002865DF"/>
    <w:rsid w:val="002873B2"/>
    <w:rsid w:val="00287487"/>
    <w:rsid w:val="0029216F"/>
    <w:rsid w:val="00292C24"/>
    <w:rsid w:val="00292D44"/>
    <w:rsid w:val="00292DBE"/>
    <w:rsid w:val="0029364A"/>
    <w:rsid w:val="00293B68"/>
    <w:rsid w:val="00294327"/>
    <w:rsid w:val="0029493C"/>
    <w:rsid w:val="00294D64"/>
    <w:rsid w:val="00294DC9"/>
    <w:rsid w:val="00296C42"/>
    <w:rsid w:val="0029751F"/>
    <w:rsid w:val="002A0BC7"/>
    <w:rsid w:val="002A152F"/>
    <w:rsid w:val="002A1904"/>
    <w:rsid w:val="002A1B3D"/>
    <w:rsid w:val="002A46B3"/>
    <w:rsid w:val="002A4B23"/>
    <w:rsid w:val="002A54D4"/>
    <w:rsid w:val="002A5D15"/>
    <w:rsid w:val="002A6628"/>
    <w:rsid w:val="002A66BC"/>
    <w:rsid w:val="002A6916"/>
    <w:rsid w:val="002A69E3"/>
    <w:rsid w:val="002A7270"/>
    <w:rsid w:val="002A7BBF"/>
    <w:rsid w:val="002B1375"/>
    <w:rsid w:val="002B1C1B"/>
    <w:rsid w:val="002B31F3"/>
    <w:rsid w:val="002B4608"/>
    <w:rsid w:val="002B512C"/>
    <w:rsid w:val="002B60FC"/>
    <w:rsid w:val="002B6D4B"/>
    <w:rsid w:val="002B6E1C"/>
    <w:rsid w:val="002B6E4A"/>
    <w:rsid w:val="002B7225"/>
    <w:rsid w:val="002B7CC3"/>
    <w:rsid w:val="002B7F2F"/>
    <w:rsid w:val="002C0C28"/>
    <w:rsid w:val="002C0FB6"/>
    <w:rsid w:val="002C1026"/>
    <w:rsid w:val="002C27FD"/>
    <w:rsid w:val="002C3668"/>
    <w:rsid w:val="002C61DE"/>
    <w:rsid w:val="002C62CB"/>
    <w:rsid w:val="002C6F24"/>
    <w:rsid w:val="002C716C"/>
    <w:rsid w:val="002C7E90"/>
    <w:rsid w:val="002D03AE"/>
    <w:rsid w:val="002D1194"/>
    <w:rsid w:val="002D18A6"/>
    <w:rsid w:val="002D238A"/>
    <w:rsid w:val="002D3F84"/>
    <w:rsid w:val="002D4026"/>
    <w:rsid w:val="002D4424"/>
    <w:rsid w:val="002D4824"/>
    <w:rsid w:val="002D661F"/>
    <w:rsid w:val="002D6644"/>
    <w:rsid w:val="002D67C9"/>
    <w:rsid w:val="002D7920"/>
    <w:rsid w:val="002E01BD"/>
    <w:rsid w:val="002E10FA"/>
    <w:rsid w:val="002E25B3"/>
    <w:rsid w:val="002E36A6"/>
    <w:rsid w:val="002E47AB"/>
    <w:rsid w:val="002E587C"/>
    <w:rsid w:val="002E5E96"/>
    <w:rsid w:val="002E62B5"/>
    <w:rsid w:val="002E6623"/>
    <w:rsid w:val="002E68AD"/>
    <w:rsid w:val="002F00A3"/>
    <w:rsid w:val="002F086B"/>
    <w:rsid w:val="002F093E"/>
    <w:rsid w:val="002F14D1"/>
    <w:rsid w:val="002F17D5"/>
    <w:rsid w:val="002F1A5C"/>
    <w:rsid w:val="002F2491"/>
    <w:rsid w:val="002F36AC"/>
    <w:rsid w:val="002F37A7"/>
    <w:rsid w:val="002F3B48"/>
    <w:rsid w:val="002F59E4"/>
    <w:rsid w:val="002F5F4B"/>
    <w:rsid w:val="002F5F81"/>
    <w:rsid w:val="002F65F5"/>
    <w:rsid w:val="002F65F9"/>
    <w:rsid w:val="002F72DC"/>
    <w:rsid w:val="00300EC9"/>
    <w:rsid w:val="00300EF1"/>
    <w:rsid w:val="00302922"/>
    <w:rsid w:val="00302EA7"/>
    <w:rsid w:val="00305CBA"/>
    <w:rsid w:val="00307128"/>
    <w:rsid w:val="00307902"/>
    <w:rsid w:val="00307F37"/>
    <w:rsid w:val="00310E3C"/>
    <w:rsid w:val="00310E9F"/>
    <w:rsid w:val="003121A1"/>
    <w:rsid w:val="00312692"/>
    <w:rsid w:val="0031379C"/>
    <w:rsid w:val="00314661"/>
    <w:rsid w:val="00314C99"/>
    <w:rsid w:val="00315E60"/>
    <w:rsid w:val="003160B8"/>
    <w:rsid w:val="00316164"/>
    <w:rsid w:val="0031689A"/>
    <w:rsid w:val="003169E2"/>
    <w:rsid w:val="00316DA0"/>
    <w:rsid w:val="00316E20"/>
    <w:rsid w:val="003179F4"/>
    <w:rsid w:val="00320546"/>
    <w:rsid w:val="003221DD"/>
    <w:rsid w:val="003229F8"/>
    <w:rsid w:val="00322BF5"/>
    <w:rsid w:val="00322E7E"/>
    <w:rsid w:val="00324A07"/>
    <w:rsid w:val="0032696B"/>
    <w:rsid w:val="00327700"/>
    <w:rsid w:val="00327B37"/>
    <w:rsid w:val="00327C48"/>
    <w:rsid w:val="00330CC6"/>
    <w:rsid w:val="003312DF"/>
    <w:rsid w:val="00332773"/>
    <w:rsid w:val="00333BA2"/>
    <w:rsid w:val="00336EAC"/>
    <w:rsid w:val="00336F89"/>
    <w:rsid w:val="00337E1B"/>
    <w:rsid w:val="0034088D"/>
    <w:rsid w:val="00341249"/>
    <w:rsid w:val="003414B6"/>
    <w:rsid w:val="00341C37"/>
    <w:rsid w:val="0034208F"/>
    <w:rsid w:val="00342551"/>
    <w:rsid w:val="00342AEC"/>
    <w:rsid w:val="0034346D"/>
    <w:rsid w:val="00345B0F"/>
    <w:rsid w:val="00345B8E"/>
    <w:rsid w:val="00345EE8"/>
    <w:rsid w:val="0034776D"/>
    <w:rsid w:val="00347BF3"/>
    <w:rsid w:val="00351DA6"/>
    <w:rsid w:val="00352AC9"/>
    <w:rsid w:val="00352BD5"/>
    <w:rsid w:val="00353838"/>
    <w:rsid w:val="003543F1"/>
    <w:rsid w:val="0035461F"/>
    <w:rsid w:val="00355A9F"/>
    <w:rsid w:val="00357472"/>
    <w:rsid w:val="0036014E"/>
    <w:rsid w:val="00360384"/>
    <w:rsid w:val="00361BE2"/>
    <w:rsid w:val="00361CDB"/>
    <w:rsid w:val="003625CA"/>
    <w:rsid w:val="00363015"/>
    <w:rsid w:val="00363AA1"/>
    <w:rsid w:val="00364123"/>
    <w:rsid w:val="003641CF"/>
    <w:rsid w:val="003644BB"/>
    <w:rsid w:val="0036495D"/>
    <w:rsid w:val="00365758"/>
    <w:rsid w:val="00365B41"/>
    <w:rsid w:val="00365C30"/>
    <w:rsid w:val="0036645D"/>
    <w:rsid w:val="0036710D"/>
    <w:rsid w:val="0036724B"/>
    <w:rsid w:val="003676B1"/>
    <w:rsid w:val="003677DD"/>
    <w:rsid w:val="00367A28"/>
    <w:rsid w:val="00367AAE"/>
    <w:rsid w:val="00370045"/>
    <w:rsid w:val="00372593"/>
    <w:rsid w:val="00373D51"/>
    <w:rsid w:val="00374962"/>
    <w:rsid w:val="00374DDD"/>
    <w:rsid w:val="003752A6"/>
    <w:rsid w:val="003762A0"/>
    <w:rsid w:val="003764E5"/>
    <w:rsid w:val="003803CE"/>
    <w:rsid w:val="003808C6"/>
    <w:rsid w:val="00382755"/>
    <w:rsid w:val="00382D74"/>
    <w:rsid w:val="0038355B"/>
    <w:rsid w:val="00383AA7"/>
    <w:rsid w:val="003842BE"/>
    <w:rsid w:val="00386CD3"/>
    <w:rsid w:val="003871F9"/>
    <w:rsid w:val="003873E7"/>
    <w:rsid w:val="00387B1E"/>
    <w:rsid w:val="0039032D"/>
    <w:rsid w:val="00391760"/>
    <w:rsid w:val="00392E69"/>
    <w:rsid w:val="0039308F"/>
    <w:rsid w:val="00393AD5"/>
    <w:rsid w:val="00393AFF"/>
    <w:rsid w:val="003942C5"/>
    <w:rsid w:val="0039436D"/>
    <w:rsid w:val="00394FE2"/>
    <w:rsid w:val="00395223"/>
    <w:rsid w:val="00395793"/>
    <w:rsid w:val="00395E7B"/>
    <w:rsid w:val="0039610C"/>
    <w:rsid w:val="00397997"/>
    <w:rsid w:val="003A09D1"/>
    <w:rsid w:val="003A0FB6"/>
    <w:rsid w:val="003A377C"/>
    <w:rsid w:val="003A3A51"/>
    <w:rsid w:val="003A5440"/>
    <w:rsid w:val="003A56FA"/>
    <w:rsid w:val="003A586E"/>
    <w:rsid w:val="003A60FE"/>
    <w:rsid w:val="003B0062"/>
    <w:rsid w:val="003B08E8"/>
    <w:rsid w:val="003B1B04"/>
    <w:rsid w:val="003B20EE"/>
    <w:rsid w:val="003B28E3"/>
    <w:rsid w:val="003B2962"/>
    <w:rsid w:val="003B4873"/>
    <w:rsid w:val="003B50BC"/>
    <w:rsid w:val="003B54D2"/>
    <w:rsid w:val="003B6F0F"/>
    <w:rsid w:val="003C0629"/>
    <w:rsid w:val="003C0AC8"/>
    <w:rsid w:val="003C189D"/>
    <w:rsid w:val="003C1E5F"/>
    <w:rsid w:val="003C2B5E"/>
    <w:rsid w:val="003C2B74"/>
    <w:rsid w:val="003C6222"/>
    <w:rsid w:val="003C676C"/>
    <w:rsid w:val="003C6AF7"/>
    <w:rsid w:val="003C74C4"/>
    <w:rsid w:val="003D0C5F"/>
    <w:rsid w:val="003D1824"/>
    <w:rsid w:val="003D1AA5"/>
    <w:rsid w:val="003D1CB1"/>
    <w:rsid w:val="003D29D8"/>
    <w:rsid w:val="003D2F9F"/>
    <w:rsid w:val="003D44E9"/>
    <w:rsid w:val="003D4B4F"/>
    <w:rsid w:val="003D579B"/>
    <w:rsid w:val="003D6093"/>
    <w:rsid w:val="003D65FA"/>
    <w:rsid w:val="003D7312"/>
    <w:rsid w:val="003D7CF6"/>
    <w:rsid w:val="003E061B"/>
    <w:rsid w:val="003E1AAE"/>
    <w:rsid w:val="003E1E05"/>
    <w:rsid w:val="003E2125"/>
    <w:rsid w:val="003E267D"/>
    <w:rsid w:val="003E306F"/>
    <w:rsid w:val="003E33D1"/>
    <w:rsid w:val="003E354C"/>
    <w:rsid w:val="003E41C7"/>
    <w:rsid w:val="003E420E"/>
    <w:rsid w:val="003E4B15"/>
    <w:rsid w:val="003E4C88"/>
    <w:rsid w:val="003E4F68"/>
    <w:rsid w:val="003E51E5"/>
    <w:rsid w:val="003E59FF"/>
    <w:rsid w:val="003E6330"/>
    <w:rsid w:val="003F0626"/>
    <w:rsid w:val="003F117F"/>
    <w:rsid w:val="003F2C38"/>
    <w:rsid w:val="003F415E"/>
    <w:rsid w:val="003F4511"/>
    <w:rsid w:val="003F4899"/>
    <w:rsid w:val="003F4B66"/>
    <w:rsid w:val="003F503B"/>
    <w:rsid w:val="003F5B67"/>
    <w:rsid w:val="003F657C"/>
    <w:rsid w:val="003F6A64"/>
    <w:rsid w:val="003F6CDC"/>
    <w:rsid w:val="00400254"/>
    <w:rsid w:val="0040027C"/>
    <w:rsid w:val="00400ABC"/>
    <w:rsid w:val="00400EEC"/>
    <w:rsid w:val="004017AF"/>
    <w:rsid w:val="0040217B"/>
    <w:rsid w:val="00402426"/>
    <w:rsid w:val="00402495"/>
    <w:rsid w:val="00402737"/>
    <w:rsid w:val="00402C48"/>
    <w:rsid w:val="00403380"/>
    <w:rsid w:val="00404104"/>
    <w:rsid w:val="0040442A"/>
    <w:rsid w:val="004052A2"/>
    <w:rsid w:val="0040550F"/>
    <w:rsid w:val="0040581E"/>
    <w:rsid w:val="00405832"/>
    <w:rsid w:val="004058EA"/>
    <w:rsid w:val="00405B3E"/>
    <w:rsid w:val="00405E2C"/>
    <w:rsid w:val="0040603D"/>
    <w:rsid w:val="004064F9"/>
    <w:rsid w:val="004065F8"/>
    <w:rsid w:val="00406EBC"/>
    <w:rsid w:val="004071EA"/>
    <w:rsid w:val="00410AB5"/>
    <w:rsid w:val="00410B04"/>
    <w:rsid w:val="00410BBD"/>
    <w:rsid w:val="00411E98"/>
    <w:rsid w:val="004133AC"/>
    <w:rsid w:val="004135A5"/>
    <w:rsid w:val="00413FB3"/>
    <w:rsid w:val="004144C9"/>
    <w:rsid w:val="004148AA"/>
    <w:rsid w:val="00414C43"/>
    <w:rsid w:val="004152AC"/>
    <w:rsid w:val="004154F3"/>
    <w:rsid w:val="00415F6F"/>
    <w:rsid w:val="00416B71"/>
    <w:rsid w:val="00416E17"/>
    <w:rsid w:val="004170B9"/>
    <w:rsid w:val="004175C8"/>
    <w:rsid w:val="00417DE0"/>
    <w:rsid w:val="00420F0D"/>
    <w:rsid w:val="004211D3"/>
    <w:rsid w:val="00423253"/>
    <w:rsid w:val="004233A6"/>
    <w:rsid w:val="00423709"/>
    <w:rsid w:val="00423C05"/>
    <w:rsid w:val="00423C9D"/>
    <w:rsid w:val="00423CF3"/>
    <w:rsid w:val="00423EF6"/>
    <w:rsid w:val="004265D3"/>
    <w:rsid w:val="00426AB8"/>
    <w:rsid w:val="00427778"/>
    <w:rsid w:val="00427A0B"/>
    <w:rsid w:val="00427F3B"/>
    <w:rsid w:val="00430637"/>
    <w:rsid w:val="00430FB5"/>
    <w:rsid w:val="004325D0"/>
    <w:rsid w:val="004325F2"/>
    <w:rsid w:val="004353BF"/>
    <w:rsid w:val="00435550"/>
    <w:rsid w:val="00435F13"/>
    <w:rsid w:val="004368B7"/>
    <w:rsid w:val="00436BC4"/>
    <w:rsid w:val="00436ECC"/>
    <w:rsid w:val="00436F9A"/>
    <w:rsid w:val="0043708C"/>
    <w:rsid w:val="004373BF"/>
    <w:rsid w:val="004408D4"/>
    <w:rsid w:val="00440964"/>
    <w:rsid w:val="00441616"/>
    <w:rsid w:val="00441CF5"/>
    <w:rsid w:val="00442182"/>
    <w:rsid w:val="004438AF"/>
    <w:rsid w:val="00443E97"/>
    <w:rsid w:val="004452C8"/>
    <w:rsid w:val="0044572D"/>
    <w:rsid w:val="0044704E"/>
    <w:rsid w:val="00447723"/>
    <w:rsid w:val="00450187"/>
    <w:rsid w:val="00450E5E"/>
    <w:rsid w:val="0045155C"/>
    <w:rsid w:val="0045178F"/>
    <w:rsid w:val="00451AEF"/>
    <w:rsid w:val="00454739"/>
    <w:rsid w:val="0045476C"/>
    <w:rsid w:val="004552C0"/>
    <w:rsid w:val="004568C4"/>
    <w:rsid w:val="00456A9C"/>
    <w:rsid w:val="00456B06"/>
    <w:rsid w:val="00457235"/>
    <w:rsid w:val="00457AD1"/>
    <w:rsid w:val="00457EA4"/>
    <w:rsid w:val="0046059A"/>
    <w:rsid w:val="00460A12"/>
    <w:rsid w:val="004618FC"/>
    <w:rsid w:val="00462CAA"/>
    <w:rsid w:val="004630CF"/>
    <w:rsid w:val="00463BB2"/>
    <w:rsid w:val="00463DEB"/>
    <w:rsid w:val="00464826"/>
    <w:rsid w:val="004651EF"/>
    <w:rsid w:val="004656B5"/>
    <w:rsid w:val="004662A8"/>
    <w:rsid w:val="00466B2C"/>
    <w:rsid w:val="004679DD"/>
    <w:rsid w:val="00470090"/>
    <w:rsid w:val="0047056C"/>
    <w:rsid w:val="00470A01"/>
    <w:rsid w:val="00471195"/>
    <w:rsid w:val="00471366"/>
    <w:rsid w:val="00471D8D"/>
    <w:rsid w:val="00471FB6"/>
    <w:rsid w:val="0047201D"/>
    <w:rsid w:val="00472432"/>
    <w:rsid w:val="00472906"/>
    <w:rsid w:val="00472EBD"/>
    <w:rsid w:val="0047304D"/>
    <w:rsid w:val="00473D7D"/>
    <w:rsid w:val="004740C9"/>
    <w:rsid w:val="004744F5"/>
    <w:rsid w:val="00475436"/>
    <w:rsid w:val="0047575A"/>
    <w:rsid w:val="004758A8"/>
    <w:rsid w:val="00475BF6"/>
    <w:rsid w:val="00476178"/>
    <w:rsid w:val="00476503"/>
    <w:rsid w:val="00476866"/>
    <w:rsid w:val="00476FF6"/>
    <w:rsid w:val="00477061"/>
    <w:rsid w:val="00477B69"/>
    <w:rsid w:val="00480647"/>
    <w:rsid w:val="00480F70"/>
    <w:rsid w:val="00481F36"/>
    <w:rsid w:val="00482D06"/>
    <w:rsid w:val="004830A2"/>
    <w:rsid w:val="0048378A"/>
    <w:rsid w:val="00484286"/>
    <w:rsid w:val="00484457"/>
    <w:rsid w:val="004853F2"/>
    <w:rsid w:val="004854B3"/>
    <w:rsid w:val="0048555A"/>
    <w:rsid w:val="00486E1D"/>
    <w:rsid w:val="00490577"/>
    <w:rsid w:val="00490648"/>
    <w:rsid w:val="00490D71"/>
    <w:rsid w:val="00491EE0"/>
    <w:rsid w:val="00491F39"/>
    <w:rsid w:val="0049245A"/>
    <w:rsid w:val="00492C61"/>
    <w:rsid w:val="004932BA"/>
    <w:rsid w:val="00493315"/>
    <w:rsid w:val="00493E03"/>
    <w:rsid w:val="0049445F"/>
    <w:rsid w:val="004944BE"/>
    <w:rsid w:val="00494A59"/>
    <w:rsid w:val="00494D20"/>
    <w:rsid w:val="00495CFF"/>
    <w:rsid w:val="00496537"/>
    <w:rsid w:val="00496AE2"/>
    <w:rsid w:val="00497296"/>
    <w:rsid w:val="00497CC3"/>
    <w:rsid w:val="004A052D"/>
    <w:rsid w:val="004A06D5"/>
    <w:rsid w:val="004A0A19"/>
    <w:rsid w:val="004A16EF"/>
    <w:rsid w:val="004A1E2D"/>
    <w:rsid w:val="004A2530"/>
    <w:rsid w:val="004A2B8A"/>
    <w:rsid w:val="004A4747"/>
    <w:rsid w:val="004A527E"/>
    <w:rsid w:val="004A6BDC"/>
    <w:rsid w:val="004A6EBB"/>
    <w:rsid w:val="004B0225"/>
    <w:rsid w:val="004B10A9"/>
    <w:rsid w:val="004B1D68"/>
    <w:rsid w:val="004B207C"/>
    <w:rsid w:val="004B272C"/>
    <w:rsid w:val="004B418F"/>
    <w:rsid w:val="004B41C2"/>
    <w:rsid w:val="004B5844"/>
    <w:rsid w:val="004B59AC"/>
    <w:rsid w:val="004B5E30"/>
    <w:rsid w:val="004B5EAD"/>
    <w:rsid w:val="004B6967"/>
    <w:rsid w:val="004B6E83"/>
    <w:rsid w:val="004B6FD3"/>
    <w:rsid w:val="004B73C2"/>
    <w:rsid w:val="004C02F6"/>
    <w:rsid w:val="004C2199"/>
    <w:rsid w:val="004C222E"/>
    <w:rsid w:val="004C2C60"/>
    <w:rsid w:val="004C3249"/>
    <w:rsid w:val="004C343F"/>
    <w:rsid w:val="004C3E0B"/>
    <w:rsid w:val="004C3FAD"/>
    <w:rsid w:val="004C432B"/>
    <w:rsid w:val="004C4623"/>
    <w:rsid w:val="004C4C87"/>
    <w:rsid w:val="004C4D94"/>
    <w:rsid w:val="004C565D"/>
    <w:rsid w:val="004C61FC"/>
    <w:rsid w:val="004C6478"/>
    <w:rsid w:val="004C659A"/>
    <w:rsid w:val="004C6A49"/>
    <w:rsid w:val="004C7CA2"/>
    <w:rsid w:val="004D09AD"/>
    <w:rsid w:val="004D18BF"/>
    <w:rsid w:val="004D1917"/>
    <w:rsid w:val="004D1B9D"/>
    <w:rsid w:val="004D2499"/>
    <w:rsid w:val="004D2DCE"/>
    <w:rsid w:val="004D3317"/>
    <w:rsid w:val="004D38D5"/>
    <w:rsid w:val="004D400F"/>
    <w:rsid w:val="004D422F"/>
    <w:rsid w:val="004D4534"/>
    <w:rsid w:val="004D53B8"/>
    <w:rsid w:val="004D5962"/>
    <w:rsid w:val="004D5996"/>
    <w:rsid w:val="004D5D4F"/>
    <w:rsid w:val="004D6729"/>
    <w:rsid w:val="004D78DA"/>
    <w:rsid w:val="004D7A45"/>
    <w:rsid w:val="004E0EED"/>
    <w:rsid w:val="004E0F89"/>
    <w:rsid w:val="004E1AA8"/>
    <w:rsid w:val="004E26D6"/>
    <w:rsid w:val="004E403D"/>
    <w:rsid w:val="004E43E3"/>
    <w:rsid w:val="004E4BFF"/>
    <w:rsid w:val="004E53CD"/>
    <w:rsid w:val="004E628E"/>
    <w:rsid w:val="004E6F8A"/>
    <w:rsid w:val="004E7095"/>
    <w:rsid w:val="004F0D08"/>
    <w:rsid w:val="004F220F"/>
    <w:rsid w:val="004F282F"/>
    <w:rsid w:val="004F33DC"/>
    <w:rsid w:val="004F3D35"/>
    <w:rsid w:val="004F4985"/>
    <w:rsid w:val="004F53A7"/>
    <w:rsid w:val="004F5B47"/>
    <w:rsid w:val="004F5F2D"/>
    <w:rsid w:val="004F5FD9"/>
    <w:rsid w:val="004F65F8"/>
    <w:rsid w:val="004F6782"/>
    <w:rsid w:val="004F6883"/>
    <w:rsid w:val="004F69CC"/>
    <w:rsid w:val="004F6F58"/>
    <w:rsid w:val="004F77E9"/>
    <w:rsid w:val="005009C5"/>
    <w:rsid w:val="005009FE"/>
    <w:rsid w:val="00500A85"/>
    <w:rsid w:val="00500A88"/>
    <w:rsid w:val="005019D3"/>
    <w:rsid w:val="00501B58"/>
    <w:rsid w:val="005024CD"/>
    <w:rsid w:val="00502576"/>
    <w:rsid w:val="005025CA"/>
    <w:rsid w:val="00502CC8"/>
    <w:rsid w:val="00503439"/>
    <w:rsid w:val="0050389C"/>
    <w:rsid w:val="005051B4"/>
    <w:rsid w:val="005056A3"/>
    <w:rsid w:val="00506BC8"/>
    <w:rsid w:val="00507D63"/>
    <w:rsid w:val="005107AD"/>
    <w:rsid w:val="0051242A"/>
    <w:rsid w:val="005139E1"/>
    <w:rsid w:val="005156F8"/>
    <w:rsid w:val="00515C1D"/>
    <w:rsid w:val="00516075"/>
    <w:rsid w:val="0051631D"/>
    <w:rsid w:val="00516C9D"/>
    <w:rsid w:val="00516FFB"/>
    <w:rsid w:val="005174B3"/>
    <w:rsid w:val="00517B57"/>
    <w:rsid w:val="00517D74"/>
    <w:rsid w:val="00520D4B"/>
    <w:rsid w:val="00521238"/>
    <w:rsid w:val="005217AB"/>
    <w:rsid w:val="00522005"/>
    <w:rsid w:val="005223B8"/>
    <w:rsid w:val="00522C99"/>
    <w:rsid w:val="00523066"/>
    <w:rsid w:val="0052332A"/>
    <w:rsid w:val="00523901"/>
    <w:rsid w:val="00524034"/>
    <w:rsid w:val="0052408C"/>
    <w:rsid w:val="00524E0E"/>
    <w:rsid w:val="005252FF"/>
    <w:rsid w:val="00525C8E"/>
    <w:rsid w:val="00527122"/>
    <w:rsid w:val="00527440"/>
    <w:rsid w:val="00527699"/>
    <w:rsid w:val="00527807"/>
    <w:rsid w:val="00527D1A"/>
    <w:rsid w:val="00527D5C"/>
    <w:rsid w:val="00527F5A"/>
    <w:rsid w:val="00530751"/>
    <w:rsid w:val="00530800"/>
    <w:rsid w:val="00530908"/>
    <w:rsid w:val="00530A8F"/>
    <w:rsid w:val="00530D76"/>
    <w:rsid w:val="00530FA6"/>
    <w:rsid w:val="00530FCF"/>
    <w:rsid w:val="005311FB"/>
    <w:rsid w:val="0053183D"/>
    <w:rsid w:val="00531B8B"/>
    <w:rsid w:val="00532308"/>
    <w:rsid w:val="005325EA"/>
    <w:rsid w:val="0053277B"/>
    <w:rsid w:val="00532F6C"/>
    <w:rsid w:val="00533792"/>
    <w:rsid w:val="00533C4E"/>
    <w:rsid w:val="0053440F"/>
    <w:rsid w:val="00534F06"/>
    <w:rsid w:val="00536372"/>
    <w:rsid w:val="005363EF"/>
    <w:rsid w:val="0054044B"/>
    <w:rsid w:val="00540BD0"/>
    <w:rsid w:val="0054116C"/>
    <w:rsid w:val="00541280"/>
    <w:rsid w:val="005415D0"/>
    <w:rsid w:val="005415F5"/>
    <w:rsid w:val="00542333"/>
    <w:rsid w:val="0054249A"/>
    <w:rsid w:val="00542541"/>
    <w:rsid w:val="00542911"/>
    <w:rsid w:val="00542928"/>
    <w:rsid w:val="0054306B"/>
    <w:rsid w:val="005438F8"/>
    <w:rsid w:val="00543E86"/>
    <w:rsid w:val="005447E3"/>
    <w:rsid w:val="00544AAE"/>
    <w:rsid w:val="00544D40"/>
    <w:rsid w:val="0054628D"/>
    <w:rsid w:val="0054658A"/>
    <w:rsid w:val="00546AFE"/>
    <w:rsid w:val="0054735C"/>
    <w:rsid w:val="00547CE3"/>
    <w:rsid w:val="00547D25"/>
    <w:rsid w:val="005503B3"/>
    <w:rsid w:val="00550E8A"/>
    <w:rsid w:val="005515FC"/>
    <w:rsid w:val="00552907"/>
    <w:rsid w:val="00552BDC"/>
    <w:rsid w:val="00552C28"/>
    <w:rsid w:val="00554646"/>
    <w:rsid w:val="00554B85"/>
    <w:rsid w:val="00555530"/>
    <w:rsid w:val="0055556A"/>
    <w:rsid w:val="0055572F"/>
    <w:rsid w:val="00555CFF"/>
    <w:rsid w:val="00557564"/>
    <w:rsid w:val="005576EF"/>
    <w:rsid w:val="00560D88"/>
    <w:rsid w:val="00561058"/>
    <w:rsid w:val="005610B4"/>
    <w:rsid w:val="005612FE"/>
    <w:rsid w:val="005622DF"/>
    <w:rsid w:val="005624E4"/>
    <w:rsid w:val="0056303C"/>
    <w:rsid w:val="00563FD0"/>
    <w:rsid w:val="00564F6E"/>
    <w:rsid w:val="00565000"/>
    <w:rsid w:val="00565BFF"/>
    <w:rsid w:val="00567188"/>
    <w:rsid w:val="00567CB5"/>
    <w:rsid w:val="00570715"/>
    <w:rsid w:val="005708C8"/>
    <w:rsid w:val="0057150C"/>
    <w:rsid w:val="00571B3B"/>
    <w:rsid w:val="00572629"/>
    <w:rsid w:val="00573C2D"/>
    <w:rsid w:val="0057415D"/>
    <w:rsid w:val="005742DE"/>
    <w:rsid w:val="00575267"/>
    <w:rsid w:val="00575390"/>
    <w:rsid w:val="00576108"/>
    <w:rsid w:val="00576A52"/>
    <w:rsid w:val="00576C7F"/>
    <w:rsid w:val="00576E35"/>
    <w:rsid w:val="00577059"/>
    <w:rsid w:val="00577978"/>
    <w:rsid w:val="00577D8A"/>
    <w:rsid w:val="00580AFB"/>
    <w:rsid w:val="005825EB"/>
    <w:rsid w:val="00582C65"/>
    <w:rsid w:val="005836DB"/>
    <w:rsid w:val="00583B40"/>
    <w:rsid w:val="00584D60"/>
    <w:rsid w:val="00585321"/>
    <w:rsid w:val="005853C3"/>
    <w:rsid w:val="0058564A"/>
    <w:rsid w:val="00585783"/>
    <w:rsid w:val="00585A3E"/>
    <w:rsid w:val="00586D3A"/>
    <w:rsid w:val="00586F49"/>
    <w:rsid w:val="0059005B"/>
    <w:rsid w:val="0059009E"/>
    <w:rsid w:val="0059060F"/>
    <w:rsid w:val="00590821"/>
    <w:rsid w:val="0059168B"/>
    <w:rsid w:val="00592818"/>
    <w:rsid w:val="00592FD1"/>
    <w:rsid w:val="00593155"/>
    <w:rsid w:val="00594A74"/>
    <w:rsid w:val="00594D85"/>
    <w:rsid w:val="00595C8F"/>
    <w:rsid w:val="005960C9"/>
    <w:rsid w:val="00597371"/>
    <w:rsid w:val="005A02CE"/>
    <w:rsid w:val="005A1616"/>
    <w:rsid w:val="005A221C"/>
    <w:rsid w:val="005A285B"/>
    <w:rsid w:val="005A3BC9"/>
    <w:rsid w:val="005A4391"/>
    <w:rsid w:val="005A4936"/>
    <w:rsid w:val="005A51E1"/>
    <w:rsid w:val="005A632B"/>
    <w:rsid w:val="005A671D"/>
    <w:rsid w:val="005A68DA"/>
    <w:rsid w:val="005A72A4"/>
    <w:rsid w:val="005A7876"/>
    <w:rsid w:val="005B05E1"/>
    <w:rsid w:val="005B1445"/>
    <w:rsid w:val="005B152B"/>
    <w:rsid w:val="005B232F"/>
    <w:rsid w:val="005B244E"/>
    <w:rsid w:val="005B3022"/>
    <w:rsid w:val="005B3476"/>
    <w:rsid w:val="005B4978"/>
    <w:rsid w:val="005B4B77"/>
    <w:rsid w:val="005B4CD2"/>
    <w:rsid w:val="005B4E40"/>
    <w:rsid w:val="005B4F61"/>
    <w:rsid w:val="005B580C"/>
    <w:rsid w:val="005B584B"/>
    <w:rsid w:val="005B6995"/>
    <w:rsid w:val="005B72C9"/>
    <w:rsid w:val="005B79D2"/>
    <w:rsid w:val="005B7C1B"/>
    <w:rsid w:val="005B7D86"/>
    <w:rsid w:val="005C0471"/>
    <w:rsid w:val="005C0785"/>
    <w:rsid w:val="005C0C77"/>
    <w:rsid w:val="005C13AB"/>
    <w:rsid w:val="005C1576"/>
    <w:rsid w:val="005C1838"/>
    <w:rsid w:val="005C194A"/>
    <w:rsid w:val="005C1A8A"/>
    <w:rsid w:val="005C1F46"/>
    <w:rsid w:val="005C2A38"/>
    <w:rsid w:val="005C2E68"/>
    <w:rsid w:val="005C3D02"/>
    <w:rsid w:val="005C4667"/>
    <w:rsid w:val="005C5759"/>
    <w:rsid w:val="005C5F98"/>
    <w:rsid w:val="005C6C29"/>
    <w:rsid w:val="005C72C2"/>
    <w:rsid w:val="005C7310"/>
    <w:rsid w:val="005C762D"/>
    <w:rsid w:val="005C7DB7"/>
    <w:rsid w:val="005D022E"/>
    <w:rsid w:val="005D02BE"/>
    <w:rsid w:val="005D0AA6"/>
    <w:rsid w:val="005D1002"/>
    <w:rsid w:val="005D18FC"/>
    <w:rsid w:val="005D26CB"/>
    <w:rsid w:val="005D2FEC"/>
    <w:rsid w:val="005D3972"/>
    <w:rsid w:val="005D45FD"/>
    <w:rsid w:val="005D4819"/>
    <w:rsid w:val="005D50ED"/>
    <w:rsid w:val="005D520C"/>
    <w:rsid w:val="005D56DD"/>
    <w:rsid w:val="005D5D17"/>
    <w:rsid w:val="005D5DA9"/>
    <w:rsid w:val="005D6A4F"/>
    <w:rsid w:val="005D7FDB"/>
    <w:rsid w:val="005E0B01"/>
    <w:rsid w:val="005E11FB"/>
    <w:rsid w:val="005E1CC1"/>
    <w:rsid w:val="005E2091"/>
    <w:rsid w:val="005E2F3D"/>
    <w:rsid w:val="005E337B"/>
    <w:rsid w:val="005E3BE8"/>
    <w:rsid w:val="005E4C72"/>
    <w:rsid w:val="005E608F"/>
    <w:rsid w:val="005E6F6C"/>
    <w:rsid w:val="005E732C"/>
    <w:rsid w:val="005E76B1"/>
    <w:rsid w:val="005E7DC1"/>
    <w:rsid w:val="005F0AE8"/>
    <w:rsid w:val="005F0E76"/>
    <w:rsid w:val="005F141B"/>
    <w:rsid w:val="005F20EC"/>
    <w:rsid w:val="005F2BBF"/>
    <w:rsid w:val="005F3C6A"/>
    <w:rsid w:val="005F414B"/>
    <w:rsid w:val="005F4352"/>
    <w:rsid w:val="005F5470"/>
    <w:rsid w:val="005F54CD"/>
    <w:rsid w:val="005F5500"/>
    <w:rsid w:val="005F618B"/>
    <w:rsid w:val="005F6408"/>
    <w:rsid w:val="005F6409"/>
    <w:rsid w:val="005F6ACF"/>
    <w:rsid w:val="00600C23"/>
    <w:rsid w:val="00600D09"/>
    <w:rsid w:val="00601069"/>
    <w:rsid w:val="006011E5"/>
    <w:rsid w:val="00601276"/>
    <w:rsid w:val="0060160A"/>
    <w:rsid w:val="00601CC5"/>
    <w:rsid w:val="00602080"/>
    <w:rsid w:val="006024DE"/>
    <w:rsid w:val="00602E79"/>
    <w:rsid w:val="006044F0"/>
    <w:rsid w:val="00604ED1"/>
    <w:rsid w:val="00605D76"/>
    <w:rsid w:val="00605E0F"/>
    <w:rsid w:val="006061D8"/>
    <w:rsid w:val="0060662C"/>
    <w:rsid w:val="00606B65"/>
    <w:rsid w:val="00606C4E"/>
    <w:rsid w:val="00606F66"/>
    <w:rsid w:val="00607323"/>
    <w:rsid w:val="00607464"/>
    <w:rsid w:val="00607A0B"/>
    <w:rsid w:val="00610436"/>
    <w:rsid w:val="00610465"/>
    <w:rsid w:val="00610563"/>
    <w:rsid w:val="00610C72"/>
    <w:rsid w:val="00610E1C"/>
    <w:rsid w:val="00610E35"/>
    <w:rsid w:val="006111E8"/>
    <w:rsid w:val="006112CA"/>
    <w:rsid w:val="006117AF"/>
    <w:rsid w:val="00612118"/>
    <w:rsid w:val="0061358A"/>
    <w:rsid w:val="00613E97"/>
    <w:rsid w:val="00614035"/>
    <w:rsid w:val="00614666"/>
    <w:rsid w:val="00614B1A"/>
    <w:rsid w:val="00614BBD"/>
    <w:rsid w:val="0061505D"/>
    <w:rsid w:val="00615B9A"/>
    <w:rsid w:val="00615D2C"/>
    <w:rsid w:val="00616E08"/>
    <w:rsid w:val="006174A4"/>
    <w:rsid w:val="00617606"/>
    <w:rsid w:val="00617638"/>
    <w:rsid w:val="00620545"/>
    <w:rsid w:val="00620B4D"/>
    <w:rsid w:val="00621F23"/>
    <w:rsid w:val="00623EF7"/>
    <w:rsid w:val="00624176"/>
    <w:rsid w:val="00624C69"/>
    <w:rsid w:val="00626CC1"/>
    <w:rsid w:val="00626F0C"/>
    <w:rsid w:val="006271A4"/>
    <w:rsid w:val="00627B9C"/>
    <w:rsid w:val="00630027"/>
    <w:rsid w:val="00630A94"/>
    <w:rsid w:val="00631BD8"/>
    <w:rsid w:val="00632249"/>
    <w:rsid w:val="00632422"/>
    <w:rsid w:val="006325A1"/>
    <w:rsid w:val="006339D7"/>
    <w:rsid w:val="00633DD2"/>
    <w:rsid w:val="00634590"/>
    <w:rsid w:val="00634A30"/>
    <w:rsid w:val="00634F9B"/>
    <w:rsid w:val="0063514B"/>
    <w:rsid w:val="00635E64"/>
    <w:rsid w:val="00636717"/>
    <w:rsid w:val="00636E2E"/>
    <w:rsid w:val="006370D2"/>
    <w:rsid w:val="006376AB"/>
    <w:rsid w:val="006379DC"/>
    <w:rsid w:val="00637EE2"/>
    <w:rsid w:val="006403DD"/>
    <w:rsid w:val="00640955"/>
    <w:rsid w:val="006417B9"/>
    <w:rsid w:val="00643E43"/>
    <w:rsid w:val="00643E92"/>
    <w:rsid w:val="00646006"/>
    <w:rsid w:val="0064632D"/>
    <w:rsid w:val="00646FB8"/>
    <w:rsid w:val="0065001A"/>
    <w:rsid w:val="00650030"/>
    <w:rsid w:val="00651195"/>
    <w:rsid w:val="00652167"/>
    <w:rsid w:val="006524F6"/>
    <w:rsid w:val="00652AA7"/>
    <w:rsid w:val="00653043"/>
    <w:rsid w:val="006538F3"/>
    <w:rsid w:val="006559AF"/>
    <w:rsid w:val="00655F23"/>
    <w:rsid w:val="006563CD"/>
    <w:rsid w:val="00656EA3"/>
    <w:rsid w:val="0065715D"/>
    <w:rsid w:val="006571F9"/>
    <w:rsid w:val="006577AD"/>
    <w:rsid w:val="00657876"/>
    <w:rsid w:val="00657FB1"/>
    <w:rsid w:val="00660A97"/>
    <w:rsid w:val="006621B1"/>
    <w:rsid w:val="006626B4"/>
    <w:rsid w:val="00662CA4"/>
    <w:rsid w:val="00663C0A"/>
    <w:rsid w:val="0066447C"/>
    <w:rsid w:val="006646D0"/>
    <w:rsid w:val="0066557C"/>
    <w:rsid w:val="00665ECA"/>
    <w:rsid w:val="006660A7"/>
    <w:rsid w:val="00667B7B"/>
    <w:rsid w:val="00670D25"/>
    <w:rsid w:val="006714C3"/>
    <w:rsid w:val="00675109"/>
    <w:rsid w:val="00675762"/>
    <w:rsid w:val="00675BFC"/>
    <w:rsid w:val="00676ABA"/>
    <w:rsid w:val="00677255"/>
    <w:rsid w:val="00677D68"/>
    <w:rsid w:val="00680327"/>
    <w:rsid w:val="00680433"/>
    <w:rsid w:val="00680B0F"/>
    <w:rsid w:val="00681034"/>
    <w:rsid w:val="006819DE"/>
    <w:rsid w:val="00681D7C"/>
    <w:rsid w:val="00681F3D"/>
    <w:rsid w:val="00682AB7"/>
    <w:rsid w:val="00682D3C"/>
    <w:rsid w:val="00683564"/>
    <w:rsid w:val="00683B85"/>
    <w:rsid w:val="006841E4"/>
    <w:rsid w:val="0068528C"/>
    <w:rsid w:val="006856BC"/>
    <w:rsid w:val="006861A8"/>
    <w:rsid w:val="0068650C"/>
    <w:rsid w:val="00686A52"/>
    <w:rsid w:val="00687025"/>
    <w:rsid w:val="00687044"/>
    <w:rsid w:val="00687122"/>
    <w:rsid w:val="006871D5"/>
    <w:rsid w:val="006872E7"/>
    <w:rsid w:val="006900EC"/>
    <w:rsid w:val="006902DE"/>
    <w:rsid w:val="006908CB"/>
    <w:rsid w:val="00690B64"/>
    <w:rsid w:val="00691709"/>
    <w:rsid w:val="006930AC"/>
    <w:rsid w:val="00693218"/>
    <w:rsid w:val="00693942"/>
    <w:rsid w:val="0069426D"/>
    <w:rsid w:val="00694A3A"/>
    <w:rsid w:val="00695066"/>
    <w:rsid w:val="00695DB4"/>
    <w:rsid w:val="00697B07"/>
    <w:rsid w:val="00697F10"/>
    <w:rsid w:val="006A0447"/>
    <w:rsid w:val="006A07CC"/>
    <w:rsid w:val="006A0BBE"/>
    <w:rsid w:val="006A1033"/>
    <w:rsid w:val="006A12DE"/>
    <w:rsid w:val="006A1F0D"/>
    <w:rsid w:val="006A356C"/>
    <w:rsid w:val="006A37C8"/>
    <w:rsid w:val="006A4BF1"/>
    <w:rsid w:val="006A4E63"/>
    <w:rsid w:val="006A7A32"/>
    <w:rsid w:val="006B07DF"/>
    <w:rsid w:val="006B36E7"/>
    <w:rsid w:val="006B3B20"/>
    <w:rsid w:val="006B3CA3"/>
    <w:rsid w:val="006B3F38"/>
    <w:rsid w:val="006B43AD"/>
    <w:rsid w:val="006B454A"/>
    <w:rsid w:val="006B574A"/>
    <w:rsid w:val="006B5B68"/>
    <w:rsid w:val="006B5DE3"/>
    <w:rsid w:val="006B6E97"/>
    <w:rsid w:val="006B752C"/>
    <w:rsid w:val="006B7545"/>
    <w:rsid w:val="006B798A"/>
    <w:rsid w:val="006C02D5"/>
    <w:rsid w:val="006C12F1"/>
    <w:rsid w:val="006C17A6"/>
    <w:rsid w:val="006C19A9"/>
    <w:rsid w:val="006C20E0"/>
    <w:rsid w:val="006C39FD"/>
    <w:rsid w:val="006C4AAA"/>
    <w:rsid w:val="006C548A"/>
    <w:rsid w:val="006C5626"/>
    <w:rsid w:val="006C71B0"/>
    <w:rsid w:val="006C79B6"/>
    <w:rsid w:val="006C7AB1"/>
    <w:rsid w:val="006D0CD6"/>
    <w:rsid w:val="006D1507"/>
    <w:rsid w:val="006D235F"/>
    <w:rsid w:val="006D371F"/>
    <w:rsid w:val="006D51F9"/>
    <w:rsid w:val="006D5480"/>
    <w:rsid w:val="006D592D"/>
    <w:rsid w:val="006D5BCF"/>
    <w:rsid w:val="006D7779"/>
    <w:rsid w:val="006D78C6"/>
    <w:rsid w:val="006D798E"/>
    <w:rsid w:val="006E028C"/>
    <w:rsid w:val="006E0786"/>
    <w:rsid w:val="006E0851"/>
    <w:rsid w:val="006E12DA"/>
    <w:rsid w:val="006E1FED"/>
    <w:rsid w:val="006E2115"/>
    <w:rsid w:val="006E29A1"/>
    <w:rsid w:val="006E29A6"/>
    <w:rsid w:val="006E2A8A"/>
    <w:rsid w:val="006E309C"/>
    <w:rsid w:val="006E42E9"/>
    <w:rsid w:val="006E467A"/>
    <w:rsid w:val="006E4B2E"/>
    <w:rsid w:val="006E5710"/>
    <w:rsid w:val="006E7946"/>
    <w:rsid w:val="006F0AC0"/>
    <w:rsid w:val="006F0FE6"/>
    <w:rsid w:val="006F1138"/>
    <w:rsid w:val="006F12FA"/>
    <w:rsid w:val="006F1BA0"/>
    <w:rsid w:val="006F25B9"/>
    <w:rsid w:val="006F40B6"/>
    <w:rsid w:val="006F5BF6"/>
    <w:rsid w:val="006F5C11"/>
    <w:rsid w:val="006F64BA"/>
    <w:rsid w:val="006F6541"/>
    <w:rsid w:val="006F6BBB"/>
    <w:rsid w:val="006F6E9C"/>
    <w:rsid w:val="006F7500"/>
    <w:rsid w:val="006F78AB"/>
    <w:rsid w:val="007012CA"/>
    <w:rsid w:val="007017BB"/>
    <w:rsid w:val="00701BFE"/>
    <w:rsid w:val="0070206B"/>
    <w:rsid w:val="00703606"/>
    <w:rsid w:val="00703C87"/>
    <w:rsid w:val="00704D1C"/>
    <w:rsid w:val="00704F14"/>
    <w:rsid w:val="0070515E"/>
    <w:rsid w:val="00705310"/>
    <w:rsid w:val="007053DE"/>
    <w:rsid w:val="00706AE0"/>
    <w:rsid w:val="007106FF"/>
    <w:rsid w:val="007117E3"/>
    <w:rsid w:val="00711B71"/>
    <w:rsid w:val="00712869"/>
    <w:rsid w:val="00713776"/>
    <w:rsid w:val="007138AC"/>
    <w:rsid w:val="00713989"/>
    <w:rsid w:val="00714CA2"/>
    <w:rsid w:val="00715AAF"/>
    <w:rsid w:val="00715E49"/>
    <w:rsid w:val="00716227"/>
    <w:rsid w:val="00716BF3"/>
    <w:rsid w:val="00716E6C"/>
    <w:rsid w:val="007176C5"/>
    <w:rsid w:val="007203C3"/>
    <w:rsid w:val="00720711"/>
    <w:rsid w:val="007219C0"/>
    <w:rsid w:val="0072227C"/>
    <w:rsid w:val="00722418"/>
    <w:rsid w:val="00722DE1"/>
    <w:rsid w:val="00723CC4"/>
    <w:rsid w:val="00723D5B"/>
    <w:rsid w:val="007245DD"/>
    <w:rsid w:val="007264C5"/>
    <w:rsid w:val="0072689E"/>
    <w:rsid w:val="00727412"/>
    <w:rsid w:val="007279C1"/>
    <w:rsid w:val="0073009A"/>
    <w:rsid w:val="00732525"/>
    <w:rsid w:val="00732C9C"/>
    <w:rsid w:val="007330B3"/>
    <w:rsid w:val="00733E73"/>
    <w:rsid w:val="00734332"/>
    <w:rsid w:val="00734A00"/>
    <w:rsid w:val="007375D2"/>
    <w:rsid w:val="00737C21"/>
    <w:rsid w:val="00740007"/>
    <w:rsid w:val="00740BC4"/>
    <w:rsid w:val="00741073"/>
    <w:rsid w:val="00741785"/>
    <w:rsid w:val="0074181B"/>
    <w:rsid w:val="00741F31"/>
    <w:rsid w:val="00742112"/>
    <w:rsid w:val="00742152"/>
    <w:rsid w:val="007421E2"/>
    <w:rsid w:val="007427C6"/>
    <w:rsid w:val="00742937"/>
    <w:rsid w:val="00743F13"/>
    <w:rsid w:val="00745032"/>
    <w:rsid w:val="00745190"/>
    <w:rsid w:val="00745A34"/>
    <w:rsid w:val="00745D0F"/>
    <w:rsid w:val="00746296"/>
    <w:rsid w:val="0074653A"/>
    <w:rsid w:val="00747838"/>
    <w:rsid w:val="00747C09"/>
    <w:rsid w:val="007508D3"/>
    <w:rsid w:val="00750A5A"/>
    <w:rsid w:val="00751E9F"/>
    <w:rsid w:val="00751F1C"/>
    <w:rsid w:val="0075222A"/>
    <w:rsid w:val="00752493"/>
    <w:rsid w:val="00752DDA"/>
    <w:rsid w:val="00752E3A"/>
    <w:rsid w:val="00753115"/>
    <w:rsid w:val="0075349F"/>
    <w:rsid w:val="007550B2"/>
    <w:rsid w:val="007550B6"/>
    <w:rsid w:val="00755FBD"/>
    <w:rsid w:val="007561C3"/>
    <w:rsid w:val="007561DD"/>
    <w:rsid w:val="00757238"/>
    <w:rsid w:val="00757E88"/>
    <w:rsid w:val="00757FA3"/>
    <w:rsid w:val="00757FAC"/>
    <w:rsid w:val="0076016C"/>
    <w:rsid w:val="00760629"/>
    <w:rsid w:val="00760E15"/>
    <w:rsid w:val="00761267"/>
    <w:rsid w:val="00761ACC"/>
    <w:rsid w:val="00761CF0"/>
    <w:rsid w:val="00761FDC"/>
    <w:rsid w:val="00762CA1"/>
    <w:rsid w:val="00762ECE"/>
    <w:rsid w:val="00763368"/>
    <w:rsid w:val="007647E7"/>
    <w:rsid w:val="00764BDC"/>
    <w:rsid w:val="0076523C"/>
    <w:rsid w:val="00765A15"/>
    <w:rsid w:val="00766344"/>
    <w:rsid w:val="00766886"/>
    <w:rsid w:val="00767E79"/>
    <w:rsid w:val="0077087E"/>
    <w:rsid w:val="0077092B"/>
    <w:rsid w:val="00770F85"/>
    <w:rsid w:val="00771366"/>
    <w:rsid w:val="00771809"/>
    <w:rsid w:val="007722E2"/>
    <w:rsid w:val="0077260F"/>
    <w:rsid w:val="00773A5A"/>
    <w:rsid w:val="00773F13"/>
    <w:rsid w:val="00773F6E"/>
    <w:rsid w:val="007742A0"/>
    <w:rsid w:val="007748EB"/>
    <w:rsid w:val="00774EAF"/>
    <w:rsid w:val="007751E9"/>
    <w:rsid w:val="007756C3"/>
    <w:rsid w:val="00776613"/>
    <w:rsid w:val="007767B8"/>
    <w:rsid w:val="00776900"/>
    <w:rsid w:val="00777C4C"/>
    <w:rsid w:val="00780E5D"/>
    <w:rsid w:val="007814D4"/>
    <w:rsid w:val="007816CF"/>
    <w:rsid w:val="0078171C"/>
    <w:rsid w:val="00782515"/>
    <w:rsid w:val="00783E4A"/>
    <w:rsid w:val="00783E9A"/>
    <w:rsid w:val="00783F72"/>
    <w:rsid w:val="007844BD"/>
    <w:rsid w:val="00785657"/>
    <w:rsid w:val="00785B45"/>
    <w:rsid w:val="007871AC"/>
    <w:rsid w:val="00787700"/>
    <w:rsid w:val="00787E6E"/>
    <w:rsid w:val="00790188"/>
    <w:rsid w:val="0079064C"/>
    <w:rsid w:val="00790ED2"/>
    <w:rsid w:val="0079138B"/>
    <w:rsid w:val="007918ED"/>
    <w:rsid w:val="00791D18"/>
    <w:rsid w:val="00791DC5"/>
    <w:rsid w:val="00792012"/>
    <w:rsid w:val="007944A7"/>
    <w:rsid w:val="00795029"/>
    <w:rsid w:val="007950E2"/>
    <w:rsid w:val="007951B0"/>
    <w:rsid w:val="00795E1F"/>
    <w:rsid w:val="007961CB"/>
    <w:rsid w:val="00796A25"/>
    <w:rsid w:val="00797832"/>
    <w:rsid w:val="007A0C71"/>
    <w:rsid w:val="007A1225"/>
    <w:rsid w:val="007A159D"/>
    <w:rsid w:val="007A1683"/>
    <w:rsid w:val="007A2A16"/>
    <w:rsid w:val="007A38BB"/>
    <w:rsid w:val="007A420D"/>
    <w:rsid w:val="007A4B61"/>
    <w:rsid w:val="007A555B"/>
    <w:rsid w:val="007A5795"/>
    <w:rsid w:val="007A5798"/>
    <w:rsid w:val="007A644D"/>
    <w:rsid w:val="007A687E"/>
    <w:rsid w:val="007A68CE"/>
    <w:rsid w:val="007A69B4"/>
    <w:rsid w:val="007A756F"/>
    <w:rsid w:val="007A7CAF"/>
    <w:rsid w:val="007B15AA"/>
    <w:rsid w:val="007B15DF"/>
    <w:rsid w:val="007B1A70"/>
    <w:rsid w:val="007B1EC5"/>
    <w:rsid w:val="007B2236"/>
    <w:rsid w:val="007B2543"/>
    <w:rsid w:val="007B61E4"/>
    <w:rsid w:val="007B62A1"/>
    <w:rsid w:val="007B6960"/>
    <w:rsid w:val="007B71B5"/>
    <w:rsid w:val="007B7E11"/>
    <w:rsid w:val="007C1AEA"/>
    <w:rsid w:val="007C2161"/>
    <w:rsid w:val="007C251C"/>
    <w:rsid w:val="007C253D"/>
    <w:rsid w:val="007C25BA"/>
    <w:rsid w:val="007C285D"/>
    <w:rsid w:val="007C302C"/>
    <w:rsid w:val="007C3131"/>
    <w:rsid w:val="007C3AC1"/>
    <w:rsid w:val="007C3AF2"/>
    <w:rsid w:val="007C3E6C"/>
    <w:rsid w:val="007C4389"/>
    <w:rsid w:val="007C5698"/>
    <w:rsid w:val="007C65E0"/>
    <w:rsid w:val="007C6A41"/>
    <w:rsid w:val="007C78E8"/>
    <w:rsid w:val="007C7E82"/>
    <w:rsid w:val="007D00F9"/>
    <w:rsid w:val="007D085C"/>
    <w:rsid w:val="007D159F"/>
    <w:rsid w:val="007D17AF"/>
    <w:rsid w:val="007D22B9"/>
    <w:rsid w:val="007D2A08"/>
    <w:rsid w:val="007D2F8C"/>
    <w:rsid w:val="007D3F6A"/>
    <w:rsid w:val="007D5B05"/>
    <w:rsid w:val="007D60BE"/>
    <w:rsid w:val="007D66F8"/>
    <w:rsid w:val="007D6A3D"/>
    <w:rsid w:val="007D6E1D"/>
    <w:rsid w:val="007D7C81"/>
    <w:rsid w:val="007D7D6D"/>
    <w:rsid w:val="007E022D"/>
    <w:rsid w:val="007E0940"/>
    <w:rsid w:val="007E250D"/>
    <w:rsid w:val="007E27A3"/>
    <w:rsid w:val="007E284C"/>
    <w:rsid w:val="007E2D2B"/>
    <w:rsid w:val="007E30CE"/>
    <w:rsid w:val="007E3F05"/>
    <w:rsid w:val="007E454B"/>
    <w:rsid w:val="007E5909"/>
    <w:rsid w:val="007E59DA"/>
    <w:rsid w:val="007E5E9F"/>
    <w:rsid w:val="007E6FD5"/>
    <w:rsid w:val="007E7901"/>
    <w:rsid w:val="007E7BF0"/>
    <w:rsid w:val="007F0268"/>
    <w:rsid w:val="007F062D"/>
    <w:rsid w:val="007F0EB7"/>
    <w:rsid w:val="007F163E"/>
    <w:rsid w:val="007F1712"/>
    <w:rsid w:val="007F17B6"/>
    <w:rsid w:val="007F1CF5"/>
    <w:rsid w:val="007F20FF"/>
    <w:rsid w:val="007F314F"/>
    <w:rsid w:val="007F34A5"/>
    <w:rsid w:val="007F390A"/>
    <w:rsid w:val="007F3F66"/>
    <w:rsid w:val="007F4396"/>
    <w:rsid w:val="007F5685"/>
    <w:rsid w:val="007F5A01"/>
    <w:rsid w:val="007F5D7E"/>
    <w:rsid w:val="007F5FCB"/>
    <w:rsid w:val="007F71FC"/>
    <w:rsid w:val="007F74CF"/>
    <w:rsid w:val="00800846"/>
    <w:rsid w:val="00800CE5"/>
    <w:rsid w:val="0080194E"/>
    <w:rsid w:val="00802A4C"/>
    <w:rsid w:val="008038BC"/>
    <w:rsid w:val="00803D5A"/>
    <w:rsid w:val="00803ED5"/>
    <w:rsid w:val="00804092"/>
    <w:rsid w:val="0080423D"/>
    <w:rsid w:val="008049A2"/>
    <w:rsid w:val="008049AE"/>
    <w:rsid w:val="00805134"/>
    <w:rsid w:val="00805359"/>
    <w:rsid w:val="0080679F"/>
    <w:rsid w:val="008067EB"/>
    <w:rsid w:val="00806D8A"/>
    <w:rsid w:val="00806FFF"/>
    <w:rsid w:val="0080705B"/>
    <w:rsid w:val="00807126"/>
    <w:rsid w:val="0081029B"/>
    <w:rsid w:val="008115D6"/>
    <w:rsid w:val="008120BC"/>
    <w:rsid w:val="00813904"/>
    <w:rsid w:val="008140CE"/>
    <w:rsid w:val="00816B02"/>
    <w:rsid w:val="00816DE8"/>
    <w:rsid w:val="00817E64"/>
    <w:rsid w:val="008207C4"/>
    <w:rsid w:val="00820980"/>
    <w:rsid w:val="00821159"/>
    <w:rsid w:val="00821B53"/>
    <w:rsid w:val="00823215"/>
    <w:rsid w:val="008239A4"/>
    <w:rsid w:val="00826697"/>
    <w:rsid w:val="008272E4"/>
    <w:rsid w:val="00827646"/>
    <w:rsid w:val="008302C8"/>
    <w:rsid w:val="0083039C"/>
    <w:rsid w:val="00830A48"/>
    <w:rsid w:val="00830D80"/>
    <w:rsid w:val="00831020"/>
    <w:rsid w:val="0083107F"/>
    <w:rsid w:val="008318B4"/>
    <w:rsid w:val="00832B76"/>
    <w:rsid w:val="00834B5F"/>
    <w:rsid w:val="008350CC"/>
    <w:rsid w:val="00835226"/>
    <w:rsid w:val="008357E8"/>
    <w:rsid w:val="008358E0"/>
    <w:rsid w:val="00835954"/>
    <w:rsid w:val="00835AAE"/>
    <w:rsid w:val="00835D3D"/>
    <w:rsid w:val="00836D08"/>
    <w:rsid w:val="008370B1"/>
    <w:rsid w:val="00837330"/>
    <w:rsid w:val="0083733E"/>
    <w:rsid w:val="00837891"/>
    <w:rsid w:val="008379E6"/>
    <w:rsid w:val="00837B09"/>
    <w:rsid w:val="00837B74"/>
    <w:rsid w:val="00840A4E"/>
    <w:rsid w:val="00842D87"/>
    <w:rsid w:val="00843C30"/>
    <w:rsid w:val="00844443"/>
    <w:rsid w:val="00844E7F"/>
    <w:rsid w:val="0084680A"/>
    <w:rsid w:val="0084681F"/>
    <w:rsid w:val="00846FFE"/>
    <w:rsid w:val="00847875"/>
    <w:rsid w:val="00850C73"/>
    <w:rsid w:val="00850CFD"/>
    <w:rsid w:val="00851371"/>
    <w:rsid w:val="0085151B"/>
    <w:rsid w:val="0085298A"/>
    <w:rsid w:val="00852EB7"/>
    <w:rsid w:val="00854C09"/>
    <w:rsid w:val="00854C88"/>
    <w:rsid w:val="00854D8B"/>
    <w:rsid w:val="008550DC"/>
    <w:rsid w:val="0085553D"/>
    <w:rsid w:val="00855656"/>
    <w:rsid w:val="00855BB6"/>
    <w:rsid w:val="00855D76"/>
    <w:rsid w:val="00856486"/>
    <w:rsid w:val="00856652"/>
    <w:rsid w:val="00856749"/>
    <w:rsid w:val="0085706D"/>
    <w:rsid w:val="0085717F"/>
    <w:rsid w:val="008577EB"/>
    <w:rsid w:val="0086121B"/>
    <w:rsid w:val="00861B78"/>
    <w:rsid w:val="00861D43"/>
    <w:rsid w:val="008626B2"/>
    <w:rsid w:val="008630F8"/>
    <w:rsid w:val="008631C6"/>
    <w:rsid w:val="00863456"/>
    <w:rsid w:val="0086397C"/>
    <w:rsid w:val="00863B65"/>
    <w:rsid w:val="008643AB"/>
    <w:rsid w:val="00865B3A"/>
    <w:rsid w:val="0086623E"/>
    <w:rsid w:val="00867269"/>
    <w:rsid w:val="0086761A"/>
    <w:rsid w:val="00867EA8"/>
    <w:rsid w:val="008702A4"/>
    <w:rsid w:val="008706D2"/>
    <w:rsid w:val="00871D24"/>
    <w:rsid w:val="00871D6F"/>
    <w:rsid w:val="0087282C"/>
    <w:rsid w:val="00872F7F"/>
    <w:rsid w:val="0087316B"/>
    <w:rsid w:val="008732D9"/>
    <w:rsid w:val="0087355B"/>
    <w:rsid w:val="00873A50"/>
    <w:rsid w:val="00873CD5"/>
    <w:rsid w:val="00875991"/>
    <w:rsid w:val="00875D50"/>
    <w:rsid w:val="0087626B"/>
    <w:rsid w:val="00876EC8"/>
    <w:rsid w:val="0087749B"/>
    <w:rsid w:val="008816C3"/>
    <w:rsid w:val="00881757"/>
    <w:rsid w:val="0088276C"/>
    <w:rsid w:val="008835D9"/>
    <w:rsid w:val="00883AEA"/>
    <w:rsid w:val="00885EB0"/>
    <w:rsid w:val="00885FFE"/>
    <w:rsid w:val="0088648A"/>
    <w:rsid w:val="0088652B"/>
    <w:rsid w:val="00886ABF"/>
    <w:rsid w:val="00886C96"/>
    <w:rsid w:val="00886E3C"/>
    <w:rsid w:val="00886ED5"/>
    <w:rsid w:val="00887B99"/>
    <w:rsid w:val="00890D14"/>
    <w:rsid w:val="0089136E"/>
    <w:rsid w:val="008917D6"/>
    <w:rsid w:val="0089249E"/>
    <w:rsid w:val="008928B8"/>
    <w:rsid w:val="0089293E"/>
    <w:rsid w:val="008936C0"/>
    <w:rsid w:val="00893F61"/>
    <w:rsid w:val="00894551"/>
    <w:rsid w:val="00894934"/>
    <w:rsid w:val="008967D5"/>
    <w:rsid w:val="00896989"/>
    <w:rsid w:val="00896D0E"/>
    <w:rsid w:val="00897CD4"/>
    <w:rsid w:val="008A014F"/>
    <w:rsid w:val="008A05FB"/>
    <w:rsid w:val="008A09CC"/>
    <w:rsid w:val="008A13C9"/>
    <w:rsid w:val="008A2C91"/>
    <w:rsid w:val="008A4094"/>
    <w:rsid w:val="008A4A97"/>
    <w:rsid w:val="008A4B61"/>
    <w:rsid w:val="008A5086"/>
    <w:rsid w:val="008A620C"/>
    <w:rsid w:val="008A6AFB"/>
    <w:rsid w:val="008A6D54"/>
    <w:rsid w:val="008A7634"/>
    <w:rsid w:val="008A7AC9"/>
    <w:rsid w:val="008A7D9F"/>
    <w:rsid w:val="008B019D"/>
    <w:rsid w:val="008B0C65"/>
    <w:rsid w:val="008B10C5"/>
    <w:rsid w:val="008B1122"/>
    <w:rsid w:val="008B1FBC"/>
    <w:rsid w:val="008B2173"/>
    <w:rsid w:val="008B2710"/>
    <w:rsid w:val="008B2AEA"/>
    <w:rsid w:val="008B3086"/>
    <w:rsid w:val="008B30F7"/>
    <w:rsid w:val="008B3163"/>
    <w:rsid w:val="008B324C"/>
    <w:rsid w:val="008B3D85"/>
    <w:rsid w:val="008B3DA9"/>
    <w:rsid w:val="008B4027"/>
    <w:rsid w:val="008B4676"/>
    <w:rsid w:val="008B5C8A"/>
    <w:rsid w:val="008B70E3"/>
    <w:rsid w:val="008B7DEE"/>
    <w:rsid w:val="008B7FA1"/>
    <w:rsid w:val="008C0ABE"/>
    <w:rsid w:val="008C181A"/>
    <w:rsid w:val="008C18BF"/>
    <w:rsid w:val="008C19F9"/>
    <w:rsid w:val="008C1AB0"/>
    <w:rsid w:val="008C1C7D"/>
    <w:rsid w:val="008C2DAF"/>
    <w:rsid w:val="008C327D"/>
    <w:rsid w:val="008C3631"/>
    <w:rsid w:val="008C36A0"/>
    <w:rsid w:val="008C36B5"/>
    <w:rsid w:val="008C399B"/>
    <w:rsid w:val="008C3CEA"/>
    <w:rsid w:val="008C40E9"/>
    <w:rsid w:val="008C4600"/>
    <w:rsid w:val="008C4C64"/>
    <w:rsid w:val="008C54DE"/>
    <w:rsid w:val="008C5AD4"/>
    <w:rsid w:val="008C5E3B"/>
    <w:rsid w:val="008C741D"/>
    <w:rsid w:val="008C7EFE"/>
    <w:rsid w:val="008D0361"/>
    <w:rsid w:val="008D0C89"/>
    <w:rsid w:val="008D0EEE"/>
    <w:rsid w:val="008D204F"/>
    <w:rsid w:val="008D28C1"/>
    <w:rsid w:val="008D318D"/>
    <w:rsid w:val="008D34D1"/>
    <w:rsid w:val="008D47AD"/>
    <w:rsid w:val="008D480A"/>
    <w:rsid w:val="008D4A8D"/>
    <w:rsid w:val="008D4B40"/>
    <w:rsid w:val="008D572B"/>
    <w:rsid w:val="008D5B86"/>
    <w:rsid w:val="008D6587"/>
    <w:rsid w:val="008D65DC"/>
    <w:rsid w:val="008D6DF0"/>
    <w:rsid w:val="008D740D"/>
    <w:rsid w:val="008D797B"/>
    <w:rsid w:val="008D7EBB"/>
    <w:rsid w:val="008E01CA"/>
    <w:rsid w:val="008E0E86"/>
    <w:rsid w:val="008E1306"/>
    <w:rsid w:val="008E166F"/>
    <w:rsid w:val="008E2255"/>
    <w:rsid w:val="008E2AD5"/>
    <w:rsid w:val="008E4269"/>
    <w:rsid w:val="008E55BB"/>
    <w:rsid w:val="008E56AD"/>
    <w:rsid w:val="008E5753"/>
    <w:rsid w:val="008E57A4"/>
    <w:rsid w:val="008E58AF"/>
    <w:rsid w:val="008E59D9"/>
    <w:rsid w:val="008E6592"/>
    <w:rsid w:val="008E6FF8"/>
    <w:rsid w:val="008E7582"/>
    <w:rsid w:val="008F04BA"/>
    <w:rsid w:val="008F0585"/>
    <w:rsid w:val="008F094E"/>
    <w:rsid w:val="008F1092"/>
    <w:rsid w:val="008F11F6"/>
    <w:rsid w:val="008F1A51"/>
    <w:rsid w:val="008F2A4F"/>
    <w:rsid w:val="008F2CEE"/>
    <w:rsid w:val="008F34BB"/>
    <w:rsid w:val="008F410B"/>
    <w:rsid w:val="008F456A"/>
    <w:rsid w:val="008F57CE"/>
    <w:rsid w:val="008F60CA"/>
    <w:rsid w:val="008F6967"/>
    <w:rsid w:val="008F7149"/>
    <w:rsid w:val="008F7C1A"/>
    <w:rsid w:val="00900B38"/>
    <w:rsid w:val="00900E57"/>
    <w:rsid w:val="009010C4"/>
    <w:rsid w:val="00901DD6"/>
    <w:rsid w:val="0090243F"/>
    <w:rsid w:val="00902F84"/>
    <w:rsid w:val="0090330A"/>
    <w:rsid w:val="00903E37"/>
    <w:rsid w:val="00904299"/>
    <w:rsid w:val="009048FD"/>
    <w:rsid w:val="00905348"/>
    <w:rsid w:val="009063A1"/>
    <w:rsid w:val="00907F06"/>
    <w:rsid w:val="00907F52"/>
    <w:rsid w:val="00907FA1"/>
    <w:rsid w:val="0091044E"/>
    <w:rsid w:val="00911040"/>
    <w:rsid w:val="009116B8"/>
    <w:rsid w:val="00912D4A"/>
    <w:rsid w:val="00913B41"/>
    <w:rsid w:val="00913F31"/>
    <w:rsid w:val="00916B12"/>
    <w:rsid w:val="00916DFF"/>
    <w:rsid w:val="00917876"/>
    <w:rsid w:val="00917B10"/>
    <w:rsid w:val="00917F24"/>
    <w:rsid w:val="009206F2"/>
    <w:rsid w:val="00920F5A"/>
    <w:rsid w:val="0092121A"/>
    <w:rsid w:val="00922177"/>
    <w:rsid w:val="009225B0"/>
    <w:rsid w:val="00922AF0"/>
    <w:rsid w:val="00922BFE"/>
    <w:rsid w:val="00923488"/>
    <w:rsid w:val="009239B4"/>
    <w:rsid w:val="00924159"/>
    <w:rsid w:val="0092447B"/>
    <w:rsid w:val="00924D63"/>
    <w:rsid w:val="00924FD6"/>
    <w:rsid w:val="00925433"/>
    <w:rsid w:val="00925484"/>
    <w:rsid w:val="009257AC"/>
    <w:rsid w:val="00925834"/>
    <w:rsid w:val="00925A16"/>
    <w:rsid w:val="00925DDF"/>
    <w:rsid w:val="00926ED8"/>
    <w:rsid w:val="00927133"/>
    <w:rsid w:val="009277DF"/>
    <w:rsid w:val="0092793B"/>
    <w:rsid w:val="009306FB"/>
    <w:rsid w:val="00930C7B"/>
    <w:rsid w:val="00930ECE"/>
    <w:rsid w:val="009311AA"/>
    <w:rsid w:val="00931DA7"/>
    <w:rsid w:val="0093237C"/>
    <w:rsid w:val="00932510"/>
    <w:rsid w:val="00933E35"/>
    <w:rsid w:val="00934540"/>
    <w:rsid w:val="00934D85"/>
    <w:rsid w:val="00934EAC"/>
    <w:rsid w:val="0093515B"/>
    <w:rsid w:val="00935B8D"/>
    <w:rsid w:val="00936126"/>
    <w:rsid w:val="009404B1"/>
    <w:rsid w:val="00941F83"/>
    <w:rsid w:val="00942172"/>
    <w:rsid w:val="0094217E"/>
    <w:rsid w:val="009422B3"/>
    <w:rsid w:val="00943078"/>
    <w:rsid w:val="00943878"/>
    <w:rsid w:val="0094413E"/>
    <w:rsid w:val="0094417D"/>
    <w:rsid w:val="0094468B"/>
    <w:rsid w:val="00944FEC"/>
    <w:rsid w:val="0094551E"/>
    <w:rsid w:val="00945629"/>
    <w:rsid w:val="00946471"/>
    <w:rsid w:val="00946E14"/>
    <w:rsid w:val="009474F8"/>
    <w:rsid w:val="009475E9"/>
    <w:rsid w:val="00947C54"/>
    <w:rsid w:val="00947E64"/>
    <w:rsid w:val="00950048"/>
    <w:rsid w:val="0095086F"/>
    <w:rsid w:val="00951211"/>
    <w:rsid w:val="00951783"/>
    <w:rsid w:val="0095242F"/>
    <w:rsid w:val="009524AE"/>
    <w:rsid w:val="00952C83"/>
    <w:rsid w:val="009531E1"/>
    <w:rsid w:val="009536DF"/>
    <w:rsid w:val="00953E61"/>
    <w:rsid w:val="009540D8"/>
    <w:rsid w:val="00954832"/>
    <w:rsid w:val="00955279"/>
    <w:rsid w:val="009553B0"/>
    <w:rsid w:val="00955EEE"/>
    <w:rsid w:val="0095600D"/>
    <w:rsid w:val="00956347"/>
    <w:rsid w:val="00956B96"/>
    <w:rsid w:val="009573A3"/>
    <w:rsid w:val="00957871"/>
    <w:rsid w:val="0096071E"/>
    <w:rsid w:val="00961735"/>
    <w:rsid w:val="00961D51"/>
    <w:rsid w:val="00963317"/>
    <w:rsid w:val="0096440E"/>
    <w:rsid w:val="00964781"/>
    <w:rsid w:val="0096633D"/>
    <w:rsid w:val="00966858"/>
    <w:rsid w:val="00967C96"/>
    <w:rsid w:val="00967F59"/>
    <w:rsid w:val="00970506"/>
    <w:rsid w:val="00972430"/>
    <w:rsid w:val="009731FE"/>
    <w:rsid w:val="00973286"/>
    <w:rsid w:val="00973B44"/>
    <w:rsid w:val="00974368"/>
    <w:rsid w:val="009743EC"/>
    <w:rsid w:val="00974B5E"/>
    <w:rsid w:val="0097557F"/>
    <w:rsid w:val="00975855"/>
    <w:rsid w:val="00976289"/>
    <w:rsid w:val="0097631B"/>
    <w:rsid w:val="009767AD"/>
    <w:rsid w:val="00977A9A"/>
    <w:rsid w:val="00977AE1"/>
    <w:rsid w:val="00977EC9"/>
    <w:rsid w:val="00980763"/>
    <w:rsid w:val="009808D8"/>
    <w:rsid w:val="00980FCB"/>
    <w:rsid w:val="00981979"/>
    <w:rsid w:val="00981C75"/>
    <w:rsid w:val="00982D8A"/>
    <w:rsid w:val="00982E6B"/>
    <w:rsid w:val="00982EAD"/>
    <w:rsid w:val="009832C5"/>
    <w:rsid w:val="00983BA0"/>
    <w:rsid w:val="0098402F"/>
    <w:rsid w:val="00984844"/>
    <w:rsid w:val="00984E92"/>
    <w:rsid w:val="009854AB"/>
    <w:rsid w:val="0098591D"/>
    <w:rsid w:val="00985ACD"/>
    <w:rsid w:val="00986112"/>
    <w:rsid w:val="009875A0"/>
    <w:rsid w:val="00987ED0"/>
    <w:rsid w:val="009904CA"/>
    <w:rsid w:val="00990D68"/>
    <w:rsid w:val="009917BA"/>
    <w:rsid w:val="00991920"/>
    <w:rsid w:val="00991961"/>
    <w:rsid w:val="00991EAB"/>
    <w:rsid w:val="00992507"/>
    <w:rsid w:val="00993667"/>
    <w:rsid w:val="00993F90"/>
    <w:rsid w:val="00994482"/>
    <w:rsid w:val="00994547"/>
    <w:rsid w:val="00994705"/>
    <w:rsid w:val="00994BB7"/>
    <w:rsid w:val="009951A5"/>
    <w:rsid w:val="00995A48"/>
    <w:rsid w:val="00995D01"/>
    <w:rsid w:val="009965BA"/>
    <w:rsid w:val="00996AF8"/>
    <w:rsid w:val="00996C57"/>
    <w:rsid w:val="00996D57"/>
    <w:rsid w:val="009A01B9"/>
    <w:rsid w:val="009A0888"/>
    <w:rsid w:val="009A1F9E"/>
    <w:rsid w:val="009A21DA"/>
    <w:rsid w:val="009A34B8"/>
    <w:rsid w:val="009A38E3"/>
    <w:rsid w:val="009A49BE"/>
    <w:rsid w:val="009A49CF"/>
    <w:rsid w:val="009A4DBC"/>
    <w:rsid w:val="009A5F0C"/>
    <w:rsid w:val="009A63A2"/>
    <w:rsid w:val="009A6B59"/>
    <w:rsid w:val="009A6D81"/>
    <w:rsid w:val="009A6DBE"/>
    <w:rsid w:val="009A700B"/>
    <w:rsid w:val="009A7562"/>
    <w:rsid w:val="009B02CE"/>
    <w:rsid w:val="009B1094"/>
    <w:rsid w:val="009B116E"/>
    <w:rsid w:val="009B1C4E"/>
    <w:rsid w:val="009B1D03"/>
    <w:rsid w:val="009B1DB1"/>
    <w:rsid w:val="009B22C0"/>
    <w:rsid w:val="009B2395"/>
    <w:rsid w:val="009B367E"/>
    <w:rsid w:val="009B3AC1"/>
    <w:rsid w:val="009B5247"/>
    <w:rsid w:val="009B5AF3"/>
    <w:rsid w:val="009B65E3"/>
    <w:rsid w:val="009B66D8"/>
    <w:rsid w:val="009B72EA"/>
    <w:rsid w:val="009B7E64"/>
    <w:rsid w:val="009C00B2"/>
    <w:rsid w:val="009C09DC"/>
    <w:rsid w:val="009C1231"/>
    <w:rsid w:val="009C18FF"/>
    <w:rsid w:val="009C28F0"/>
    <w:rsid w:val="009C38B6"/>
    <w:rsid w:val="009C3A90"/>
    <w:rsid w:val="009C3B9E"/>
    <w:rsid w:val="009C3D34"/>
    <w:rsid w:val="009C3E87"/>
    <w:rsid w:val="009C54D3"/>
    <w:rsid w:val="009C676A"/>
    <w:rsid w:val="009C67C7"/>
    <w:rsid w:val="009C6D58"/>
    <w:rsid w:val="009C7CFA"/>
    <w:rsid w:val="009C7D5F"/>
    <w:rsid w:val="009C7ED9"/>
    <w:rsid w:val="009C7F50"/>
    <w:rsid w:val="009D0802"/>
    <w:rsid w:val="009D0CC2"/>
    <w:rsid w:val="009D24F1"/>
    <w:rsid w:val="009D262E"/>
    <w:rsid w:val="009D403A"/>
    <w:rsid w:val="009D428C"/>
    <w:rsid w:val="009D48BB"/>
    <w:rsid w:val="009D524A"/>
    <w:rsid w:val="009D6319"/>
    <w:rsid w:val="009D6770"/>
    <w:rsid w:val="009D796F"/>
    <w:rsid w:val="009E03A6"/>
    <w:rsid w:val="009E07AC"/>
    <w:rsid w:val="009E1B5A"/>
    <w:rsid w:val="009E1DF1"/>
    <w:rsid w:val="009E26B5"/>
    <w:rsid w:val="009E2A11"/>
    <w:rsid w:val="009E4BB2"/>
    <w:rsid w:val="009E4DBC"/>
    <w:rsid w:val="009E5442"/>
    <w:rsid w:val="009E651A"/>
    <w:rsid w:val="009E6BBD"/>
    <w:rsid w:val="009E6DC5"/>
    <w:rsid w:val="009E71E5"/>
    <w:rsid w:val="009E73D4"/>
    <w:rsid w:val="009E75B6"/>
    <w:rsid w:val="009E7732"/>
    <w:rsid w:val="009E7D8E"/>
    <w:rsid w:val="009F0451"/>
    <w:rsid w:val="009F0893"/>
    <w:rsid w:val="009F194C"/>
    <w:rsid w:val="009F257E"/>
    <w:rsid w:val="009F4573"/>
    <w:rsid w:val="009F57CB"/>
    <w:rsid w:val="009F5DDC"/>
    <w:rsid w:val="009F6646"/>
    <w:rsid w:val="009F79F0"/>
    <w:rsid w:val="009F7D81"/>
    <w:rsid w:val="00A004CA"/>
    <w:rsid w:val="00A004D4"/>
    <w:rsid w:val="00A00576"/>
    <w:rsid w:val="00A017A7"/>
    <w:rsid w:val="00A02736"/>
    <w:rsid w:val="00A03DAC"/>
    <w:rsid w:val="00A04108"/>
    <w:rsid w:val="00A044C5"/>
    <w:rsid w:val="00A056C1"/>
    <w:rsid w:val="00A07719"/>
    <w:rsid w:val="00A07916"/>
    <w:rsid w:val="00A07D6D"/>
    <w:rsid w:val="00A1038A"/>
    <w:rsid w:val="00A10CBA"/>
    <w:rsid w:val="00A1128C"/>
    <w:rsid w:val="00A121D1"/>
    <w:rsid w:val="00A13092"/>
    <w:rsid w:val="00A14BB1"/>
    <w:rsid w:val="00A1617B"/>
    <w:rsid w:val="00A16E06"/>
    <w:rsid w:val="00A17294"/>
    <w:rsid w:val="00A200C3"/>
    <w:rsid w:val="00A20770"/>
    <w:rsid w:val="00A20A6A"/>
    <w:rsid w:val="00A20B6E"/>
    <w:rsid w:val="00A211BF"/>
    <w:rsid w:val="00A21436"/>
    <w:rsid w:val="00A216D5"/>
    <w:rsid w:val="00A21D5F"/>
    <w:rsid w:val="00A238E6"/>
    <w:rsid w:val="00A23E52"/>
    <w:rsid w:val="00A23EF3"/>
    <w:rsid w:val="00A250D8"/>
    <w:rsid w:val="00A25201"/>
    <w:rsid w:val="00A253B1"/>
    <w:rsid w:val="00A253F9"/>
    <w:rsid w:val="00A25CE8"/>
    <w:rsid w:val="00A25EEF"/>
    <w:rsid w:val="00A25F70"/>
    <w:rsid w:val="00A27DDA"/>
    <w:rsid w:val="00A306C4"/>
    <w:rsid w:val="00A310D7"/>
    <w:rsid w:val="00A316C7"/>
    <w:rsid w:val="00A31932"/>
    <w:rsid w:val="00A31C92"/>
    <w:rsid w:val="00A32075"/>
    <w:rsid w:val="00A32487"/>
    <w:rsid w:val="00A334BC"/>
    <w:rsid w:val="00A33A38"/>
    <w:rsid w:val="00A35EE4"/>
    <w:rsid w:val="00A36BE6"/>
    <w:rsid w:val="00A37F9F"/>
    <w:rsid w:val="00A40A38"/>
    <w:rsid w:val="00A41719"/>
    <w:rsid w:val="00A417EB"/>
    <w:rsid w:val="00A432D7"/>
    <w:rsid w:val="00A44015"/>
    <w:rsid w:val="00A447A3"/>
    <w:rsid w:val="00A465FC"/>
    <w:rsid w:val="00A46F93"/>
    <w:rsid w:val="00A472D1"/>
    <w:rsid w:val="00A479AA"/>
    <w:rsid w:val="00A47D17"/>
    <w:rsid w:val="00A500FE"/>
    <w:rsid w:val="00A505A9"/>
    <w:rsid w:val="00A50FF0"/>
    <w:rsid w:val="00A516F6"/>
    <w:rsid w:val="00A518CA"/>
    <w:rsid w:val="00A521B5"/>
    <w:rsid w:val="00A52593"/>
    <w:rsid w:val="00A534CF"/>
    <w:rsid w:val="00A54367"/>
    <w:rsid w:val="00A54C20"/>
    <w:rsid w:val="00A54C39"/>
    <w:rsid w:val="00A55393"/>
    <w:rsid w:val="00A55CE7"/>
    <w:rsid w:val="00A56E1D"/>
    <w:rsid w:val="00A571CE"/>
    <w:rsid w:val="00A5732A"/>
    <w:rsid w:val="00A60198"/>
    <w:rsid w:val="00A603D1"/>
    <w:rsid w:val="00A64628"/>
    <w:rsid w:val="00A64A51"/>
    <w:rsid w:val="00A65B98"/>
    <w:rsid w:val="00A65C3A"/>
    <w:rsid w:val="00A66128"/>
    <w:rsid w:val="00A66601"/>
    <w:rsid w:val="00A66689"/>
    <w:rsid w:val="00A6693A"/>
    <w:rsid w:val="00A66B3E"/>
    <w:rsid w:val="00A66B70"/>
    <w:rsid w:val="00A707B5"/>
    <w:rsid w:val="00A708CF"/>
    <w:rsid w:val="00A70B50"/>
    <w:rsid w:val="00A70CAF"/>
    <w:rsid w:val="00A715AC"/>
    <w:rsid w:val="00A72415"/>
    <w:rsid w:val="00A72C7A"/>
    <w:rsid w:val="00A73E59"/>
    <w:rsid w:val="00A74020"/>
    <w:rsid w:val="00A74DC8"/>
    <w:rsid w:val="00A758FA"/>
    <w:rsid w:val="00A75DA6"/>
    <w:rsid w:val="00A76C67"/>
    <w:rsid w:val="00A77F60"/>
    <w:rsid w:val="00A80785"/>
    <w:rsid w:val="00A80CCB"/>
    <w:rsid w:val="00A8109F"/>
    <w:rsid w:val="00A81553"/>
    <w:rsid w:val="00A83C31"/>
    <w:rsid w:val="00A84346"/>
    <w:rsid w:val="00A8472B"/>
    <w:rsid w:val="00A85180"/>
    <w:rsid w:val="00A85528"/>
    <w:rsid w:val="00A85869"/>
    <w:rsid w:val="00A865FF"/>
    <w:rsid w:val="00A8676A"/>
    <w:rsid w:val="00A87712"/>
    <w:rsid w:val="00A87768"/>
    <w:rsid w:val="00A87B62"/>
    <w:rsid w:val="00A91243"/>
    <w:rsid w:val="00A91609"/>
    <w:rsid w:val="00A91BAF"/>
    <w:rsid w:val="00A92489"/>
    <w:rsid w:val="00A93B10"/>
    <w:rsid w:val="00A94057"/>
    <w:rsid w:val="00A94225"/>
    <w:rsid w:val="00A94DBB"/>
    <w:rsid w:val="00A952F3"/>
    <w:rsid w:val="00A961FF"/>
    <w:rsid w:val="00A96C07"/>
    <w:rsid w:val="00A96D66"/>
    <w:rsid w:val="00A96FEC"/>
    <w:rsid w:val="00A97129"/>
    <w:rsid w:val="00A97D0E"/>
    <w:rsid w:val="00AA11B2"/>
    <w:rsid w:val="00AA1433"/>
    <w:rsid w:val="00AA1760"/>
    <w:rsid w:val="00AA1A1F"/>
    <w:rsid w:val="00AA1B27"/>
    <w:rsid w:val="00AA2060"/>
    <w:rsid w:val="00AA243B"/>
    <w:rsid w:val="00AA29C1"/>
    <w:rsid w:val="00AA2C17"/>
    <w:rsid w:val="00AA3186"/>
    <w:rsid w:val="00AA3CAC"/>
    <w:rsid w:val="00AA3DED"/>
    <w:rsid w:val="00AA402B"/>
    <w:rsid w:val="00AA40E4"/>
    <w:rsid w:val="00AA446E"/>
    <w:rsid w:val="00AA44A0"/>
    <w:rsid w:val="00AA491A"/>
    <w:rsid w:val="00AA4F7D"/>
    <w:rsid w:val="00AA52C7"/>
    <w:rsid w:val="00AA6455"/>
    <w:rsid w:val="00AA7201"/>
    <w:rsid w:val="00AA73C8"/>
    <w:rsid w:val="00AA7CAF"/>
    <w:rsid w:val="00AB06E3"/>
    <w:rsid w:val="00AB0BC7"/>
    <w:rsid w:val="00AB0D7B"/>
    <w:rsid w:val="00AB0E5A"/>
    <w:rsid w:val="00AB0F53"/>
    <w:rsid w:val="00AB117B"/>
    <w:rsid w:val="00AB236D"/>
    <w:rsid w:val="00AB319F"/>
    <w:rsid w:val="00AB38F9"/>
    <w:rsid w:val="00AB486C"/>
    <w:rsid w:val="00AB4A2B"/>
    <w:rsid w:val="00AB4B8D"/>
    <w:rsid w:val="00AB4CED"/>
    <w:rsid w:val="00AB4FDA"/>
    <w:rsid w:val="00AB567E"/>
    <w:rsid w:val="00AB5B12"/>
    <w:rsid w:val="00AB6BDF"/>
    <w:rsid w:val="00AB750B"/>
    <w:rsid w:val="00AB783D"/>
    <w:rsid w:val="00AC032D"/>
    <w:rsid w:val="00AC13E9"/>
    <w:rsid w:val="00AC1846"/>
    <w:rsid w:val="00AC1B2C"/>
    <w:rsid w:val="00AC2314"/>
    <w:rsid w:val="00AC34BF"/>
    <w:rsid w:val="00AC3782"/>
    <w:rsid w:val="00AC3A63"/>
    <w:rsid w:val="00AC5053"/>
    <w:rsid w:val="00AC598C"/>
    <w:rsid w:val="00AC5E9F"/>
    <w:rsid w:val="00AC6291"/>
    <w:rsid w:val="00AC6C43"/>
    <w:rsid w:val="00AD00FA"/>
    <w:rsid w:val="00AD051D"/>
    <w:rsid w:val="00AD2AA6"/>
    <w:rsid w:val="00AD3240"/>
    <w:rsid w:val="00AD43D4"/>
    <w:rsid w:val="00AD4832"/>
    <w:rsid w:val="00AD5A4F"/>
    <w:rsid w:val="00AD5DFF"/>
    <w:rsid w:val="00AD5F5C"/>
    <w:rsid w:val="00AD7BBA"/>
    <w:rsid w:val="00AE03FE"/>
    <w:rsid w:val="00AE06AA"/>
    <w:rsid w:val="00AE078F"/>
    <w:rsid w:val="00AE185F"/>
    <w:rsid w:val="00AE2AD7"/>
    <w:rsid w:val="00AE3620"/>
    <w:rsid w:val="00AE3856"/>
    <w:rsid w:val="00AE4762"/>
    <w:rsid w:val="00AE4774"/>
    <w:rsid w:val="00AE490D"/>
    <w:rsid w:val="00AE496B"/>
    <w:rsid w:val="00AE4B7D"/>
    <w:rsid w:val="00AE4F5C"/>
    <w:rsid w:val="00AE6DF1"/>
    <w:rsid w:val="00AF085B"/>
    <w:rsid w:val="00AF1C18"/>
    <w:rsid w:val="00AF2B31"/>
    <w:rsid w:val="00AF3518"/>
    <w:rsid w:val="00AF35F3"/>
    <w:rsid w:val="00AF3868"/>
    <w:rsid w:val="00AF3940"/>
    <w:rsid w:val="00AF4544"/>
    <w:rsid w:val="00AF4ACD"/>
    <w:rsid w:val="00AF4BEB"/>
    <w:rsid w:val="00AF507B"/>
    <w:rsid w:val="00AF55C1"/>
    <w:rsid w:val="00AF5C9D"/>
    <w:rsid w:val="00AF6154"/>
    <w:rsid w:val="00AF6239"/>
    <w:rsid w:val="00AF794F"/>
    <w:rsid w:val="00AF7AEE"/>
    <w:rsid w:val="00B00209"/>
    <w:rsid w:val="00B00EDA"/>
    <w:rsid w:val="00B026CE"/>
    <w:rsid w:val="00B0297C"/>
    <w:rsid w:val="00B02E72"/>
    <w:rsid w:val="00B03B70"/>
    <w:rsid w:val="00B03ED7"/>
    <w:rsid w:val="00B04208"/>
    <w:rsid w:val="00B04AC7"/>
    <w:rsid w:val="00B050B1"/>
    <w:rsid w:val="00B0533D"/>
    <w:rsid w:val="00B05383"/>
    <w:rsid w:val="00B05C60"/>
    <w:rsid w:val="00B067A7"/>
    <w:rsid w:val="00B06A62"/>
    <w:rsid w:val="00B071CF"/>
    <w:rsid w:val="00B076CF"/>
    <w:rsid w:val="00B076E0"/>
    <w:rsid w:val="00B0789E"/>
    <w:rsid w:val="00B078F6"/>
    <w:rsid w:val="00B100CD"/>
    <w:rsid w:val="00B11E8C"/>
    <w:rsid w:val="00B11F92"/>
    <w:rsid w:val="00B12BD4"/>
    <w:rsid w:val="00B131A1"/>
    <w:rsid w:val="00B14C6B"/>
    <w:rsid w:val="00B14CD3"/>
    <w:rsid w:val="00B15905"/>
    <w:rsid w:val="00B15DF7"/>
    <w:rsid w:val="00B16D53"/>
    <w:rsid w:val="00B175CB"/>
    <w:rsid w:val="00B17672"/>
    <w:rsid w:val="00B17FC8"/>
    <w:rsid w:val="00B20EF1"/>
    <w:rsid w:val="00B22FDA"/>
    <w:rsid w:val="00B232C0"/>
    <w:rsid w:val="00B23C5C"/>
    <w:rsid w:val="00B24D7A"/>
    <w:rsid w:val="00B2513F"/>
    <w:rsid w:val="00B26CA2"/>
    <w:rsid w:val="00B26E4F"/>
    <w:rsid w:val="00B2761E"/>
    <w:rsid w:val="00B30877"/>
    <w:rsid w:val="00B31215"/>
    <w:rsid w:val="00B3182E"/>
    <w:rsid w:val="00B31C37"/>
    <w:rsid w:val="00B322A1"/>
    <w:rsid w:val="00B327F9"/>
    <w:rsid w:val="00B3593E"/>
    <w:rsid w:val="00B35DD2"/>
    <w:rsid w:val="00B3663C"/>
    <w:rsid w:val="00B370CF"/>
    <w:rsid w:val="00B4106E"/>
    <w:rsid w:val="00B41941"/>
    <w:rsid w:val="00B419B7"/>
    <w:rsid w:val="00B4218C"/>
    <w:rsid w:val="00B4268F"/>
    <w:rsid w:val="00B42B24"/>
    <w:rsid w:val="00B42EF0"/>
    <w:rsid w:val="00B43038"/>
    <w:rsid w:val="00B4358A"/>
    <w:rsid w:val="00B43C38"/>
    <w:rsid w:val="00B44540"/>
    <w:rsid w:val="00B45A5F"/>
    <w:rsid w:val="00B45D38"/>
    <w:rsid w:val="00B4658E"/>
    <w:rsid w:val="00B467F4"/>
    <w:rsid w:val="00B469B2"/>
    <w:rsid w:val="00B475D9"/>
    <w:rsid w:val="00B47640"/>
    <w:rsid w:val="00B478FC"/>
    <w:rsid w:val="00B47FCC"/>
    <w:rsid w:val="00B50457"/>
    <w:rsid w:val="00B508D4"/>
    <w:rsid w:val="00B50AC4"/>
    <w:rsid w:val="00B51CF2"/>
    <w:rsid w:val="00B51F9E"/>
    <w:rsid w:val="00B522E6"/>
    <w:rsid w:val="00B52335"/>
    <w:rsid w:val="00B5237F"/>
    <w:rsid w:val="00B53C23"/>
    <w:rsid w:val="00B542DD"/>
    <w:rsid w:val="00B54FF9"/>
    <w:rsid w:val="00B5582B"/>
    <w:rsid w:val="00B55907"/>
    <w:rsid w:val="00B559C0"/>
    <w:rsid w:val="00B55DDB"/>
    <w:rsid w:val="00B55EE4"/>
    <w:rsid w:val="00B563B5"/>
    <w:rsid w:val="00B566CA"/>
    <w:rsid w:val="00B60709"/>
    <w:rsid w:val="00B6091B"/>
    <w:rsid w:val="00B609D3"/>
    <w:rsid w:val="00B62551"/>
    <w:rsid w:val="00B6255C"/>
    <w:rsid w:val="00B63FAA"/>
    <w:rsid w:val="00B6607F"/>
    <w:rsid w:val="00B66E7E"/>
    <w:rsid w:val="00B67F9F"/>
    <w:rsid w:val="00B70645"/>
    <w:rsid w:val="00B707CB"/>
    <w:rsid w:val="00B711B2"/>
    <w:rsid w:val="00B711F9"/>
    <w:rsid w:val="00B713F5"/>
    <w:rsid w:val="00B7197E"/>
    <w:rsid w:val="00B71F9D"/>
    <w:rsid w:val="00B7271F"/>
    <w:rsid w:val="00B7276F"/>
    <w:rsid w:val="00B73760"/>
    <w:rsid w:val="00B74A19"/>
    <w:rsid w:val="00B75126"/>
    <w:rsid w:val="00B75256"/>
    <w:rsid w:val="00B766D8"/>
    <w:rsid w:val="00B76898"/>
    <w:rsid w:val="00B77091"/>
    <w:rsid w:val="00B77962"/>
    <w:rsid w:val="00B7797A"/>
    <w:rsid w:val="00B80810"/>
    <w:rsid w:val="00B80A7D"/>
    <w:rsid w:val="00B81C1F"/>
    <w:rsid w:val="00B84623"/>
    <w:rsid w:val="00B8546D"/>
    <w:rsid w:val="00B86112"/>
    <w:rsid w:val="00B86CFE"/>
    <w:rsid w:val="00B8785C"/>
    <w:rsid w:val="00B91B08"/>
    <w:rsid w:val="00B92A0D"/>
    <w:rsid w:val="00B92D68"/>
    <w:rsid w:val="00B92E0B"/>
    <w:rsid w:val="00B932F8"/>
    <w:rsid w:val="00B95220"/>
    <w:rsid w:val="00B96056"/>
    <w:rsid w:val="00B97469"/>
    <w:rsid w:val="00B97FE5"/>
    <w:rsid w:val="00BA011E"/>
    <w:rsid w:val="00BA0BD2"/>
    <w:rsid w:val="00BA0FC1"/>
    <w:rsid w:val="00BA11F8"/>
    <w:rsid w:val="00BA1520"/>
    <w:rsid w:val="00BA160D"/>
    <w:rsid w:val="00BA204F"/>
    <w:rsid w:val="00BA29CC"/>
    <w:rsid w:val="00BA2D47"/>
    <w:rsid w:val="00BA37C2"/>
    <w:rsid w:val="00BA419E"/>
    <w:rsid w:val="00BA491D"/>
    <w:rsid w:val="00BA5216"/>
    <w:rsid w:val="00BA5D18"/>
    <w:rsid w:val="00BA6191"/>
    <w:rsid w:val="00BA7573"/>
    <w:rsid w:val="00BB00A7"/>
    <w:rsid w:val="00BB0FA1"/>
    <w:rsid w:val="00BB1158"/>
    <w:rsid w:val="00BB128E"/>
    <w:rsid w:val="00BB45D9"/>
    <w:rsid w:val="00BB49E0"/>
    <w:rsid w:val="00BB4B99"/>
    <w:rsid w:val="00BB5266"/>
    <w:rsid w:val="00BB5667"/>
    <w:rsid w:val="00BB5E48"/>
    <w:rsid w:val="00BB5E64"/>
    <w:rsid w:val="00BB628C"/>
    <w:rsid w:val="00BB7296"/>
    <w:rsid w:val="00BB73D1"/>
    <w:rsid w:val="00BB75BB"/>
    <w:rsid w:val="00BB7751"/>
    <w:rsid w:val="00BC0A59"/>
    <w:rsid w:val="00BC0F5E"/>
    <w:rsid w:val="00BC1379"/>
    <w:rsid w:val="00BC2024"/>
    <w:rsid w:val="00BC40C0"/>
    <w:rsid w:val="00BC4EC1"/>
    <w:rsid w:val="00BC5B8B"/>
    <w:rsid w:val="00BC5FFE"/>
    <w:rsid w:val="00BC62AC"/>
    <w:rsid w:val="00BC62B7"/>
    <w:rsid w:val="00BC6386"/>
    <w:rsid w:val="00BC638E"/>
    <w:rsid w:val="00BC6E58"/>
    <w:rsid w:val="00BC764E"/>
    <w:rsid w:val="00BC7F7A"/>
    <w:rsid w:val="00BD1663"/>
    <w:rsid w:val="00BD18E0"/>
    <w:rsid w:val="00BD18EE"/>
    <w:rsid w:val="00BD29F6"/>
    <w:rsid w:val="00BD2FD9"/>
    <w:rsid w:val="00BD357C"/>
    <w:rsid w:val="00BD3A32"/>
    <w:rsid w:val="00BD52D8"/>
    <w:rsid w:val="00BD58B5"/>
    <w:rsid w:val="00BD5F23"/>
    <w:rsid w:val="00BD7DC2"/>
    <w:rsid w:val="00BD7E33"/>
    <w:rsid w:val="00BE08D5"/>
    <w:rsid w:val="00BE12E1"/>
    <w:rsid w:val="00BE1EC9"/>
    <w:rsid w:val="00BE2BEC"/>
    <w:rsid w:val="00BE2E7B"/>
    <w:rsid w:val="00BE3855"/>
    <w:rsid w:val="00BE3858"/>
    <w:rsid w:val="00BE3E9C"/>
    <w:rsid w:val="00BE404F"/>
    <w:rsid w:val="00BE48FD"/>
    <w:rsid w:val="00BE4A9E"/>
    <w:rsid w:val="00BE51F6"/>
    <w:rsid w:val="00BE559B"/>
    <w:rsid w:val="00BE5A82"/>
    <w:rsid w:val="00BE612D"/>
    <w:rsid w:val="00BE6514"/>
    <w:rsid w:val="00BE6C52"/>
    <w:rsid w:val="00BE6DBB"/>
    <w:rsid w:val="00BE76E0"/>
    <w:rsid w:val="00BE7D1F"/>
    <w:rsid w:val="00BF00CC"/>
    <w:rsid w:val="00BF1835"/>
    <w:rsid w:val="00BF3341"/>
    <w:rsid w:val="00BF33BE"/>
    <w:rsid w:val="00BF5794"/>
    <w:rsid w:val="00BF5982"/>
    <w:rsid w:val="00BF5A83"/>
    <w:rsid w:val="00BF5BDF"/>
    <w:rsid w:val="00BF65C6"/>
    <w:rsid w:val="00BF70AC"/>
    <w:rsid w:val="00BF729A"/>
    <w:rsid w:val="00BF729B"/>
    <w:rsid w:val="00BF7DDB"/>
    <w:rsid w:val="00BF7E79"/>
    <w:rsid w:val="00C006B2"/>
    <w:rsid w:val="00C00808"/>
    <w:rsid w:val="00C00E29"/>
    <w:rsid w:val="00C02023"/>
    <w:rsid w:val="00C02437"/>
    <w:rsid w:val="00C04091"/>
    <w:rsid w:val="00C04D12"/>
    <w:rsid w:val="00C065A1"/>
    <w:rsid w:val="00C07014"/>
    <w:rsid w:val="00C0762A"/>
    <w:rsid w:val="00C106F1"/>
    <w:rsid w:val="00C11544"/>
    <w:rsid w:val="00C122BF"/>
    <w:rsid w:val="00C12E69"/>
    <w:rsid w:val="00C13356"/>
    <w:rsid w:val="00C138A8"/>
    <w:rsid w:val="00C142B2"/>
    <w:rsid w:val="00C1457D"/>
    <w:rsid w:val="00C1600F"/>
    <w:rsid w:val="00C1691F"/>
    <w:rsid w:val="00C16E70"/>
    <w:rsid w:val="00C17358"/>
    <w:rsid w:val="00C17A86"/>
    <w:rsid w:val="00C20313"/>
    <w:rsid w:val="00C209CC"/>
    <w:rsid w:val="00C20A00"/>
    <w:rsid w:val="00C20C4E"/>
    <w:rsid w:val="00C20E2D"/>
    <w:rsid w:val="00C2292C"/>
    <w:rsid w:val="00C23180"/>
    <w:rsid w:val="00C2331A"/>
    <w:rsid w:val="00C23E21"/>
    <w:rsid w:val="00C24EBE"/>
    <w:rsid w:val="00C25597"/>
    <w:rsid w:val="00C26DDA"/>
    <w:rsid w:val="00C271C6"/>
    <w:rsid w:val="00C27A1B"/>
    <w:rsid w:val="00C31871"/>
    <w:rsid w:val="00C3368D"/>
    <w:rsid w:val="00C33690"/>
    <w:rsid w:val="00C34B7D"/>
    <w:rsid w:val="00C34B82"/>
    <w:rsid w:val="00C3526C"/>
    <w:rsid w:val="00C35354"/>
    <w:rsid w:val="00C3566F"/>
    <w:rsid w:val="00C3591F"/>
    <w:rsid w:val="00C35A88"/>
    <w:rsid w:val="00C35B39"/>
    <w:rsid w:val="00C35FB4"/>
    <w:rsid w:val="00C3719F"/>
    <w:rsid w:val="00C37CA8"/>
    <w:rsid w:val="00C400A9"/>
    <w:rsid w:val="00C408C9"/>
    <w:rsid w:val="00C40AE5"/>
    <w:rsid w:val="00C4298A"/>
    <w:rsid w:val="00C42F6A"/>
    <w:rsid w:val="00C43303"/>
    <w:rsid w:val="00C435D8"/>
    <w:rsid w:val="00C437AE"/>
    <w:rsid w:val="00C4381F"/>
    <w:rsid w:val="00C4395F"/>
    <w:rsid w:val="00C44608"/>
    <w:rsid w:val="00C44B70"/>
    <w:rsid w:val="00C45A7C"/>
    <w:rsid w:val="00C45F83"/>
    <w:rsid w:val="00C46629"/>
    <w:rsid w:val="00C50146"/>
    <w:rsid w:val="00C50250"/>
    <w:rsid w:val="00C50ECD"/>
    <w:rsid w:val="00C51D5B"/>
    <w:rsid w:val="00C52367"/>
    <w:rsid w:val="00C52438"/>
    <w:rsid w:val="00C531DE"/>
    <w:rsid w:val="00C5395B"/>
    <w:rsid w:val="00C5400A"/>
    <w:rsid w:val="00C545B1"/>
    <w:rsid w:val="00C54724"/>
    <w:rsid w:val="00C54F70"/>
    <w:rsid w:val="00C55EE3"/>
    <w:rsid w:val="00C56AC4"/>
    <w:rsid w:val="00C56CEF"/>
    <w:rsid w:val="00C60DC1"/>
    <w:rsid w:val="00C61C04"/>
    <w:rsid w:val="00C6204A"/>
    <w:rsid w:val="00C62705"/>
    <w:rsid w:val="00C63045"/>
    <w:rsid w:val="00C630A2"/>
    <w:rsid w:val="00C6376F"/>
    <w:rsid w:val="00C6454D"/>
    <w:rsid w:val="00C660B2"/>
    <w:rsid w:val="00C665C0"/>
    <w:rsid w:val="00C66FE8"/>
    <w:rsid w:val="00C6702F"/>
    <w:rsid w:val="00C67B25"/>
    <w:rsid w:val="00C70C99"/>
    <w:rsid w:val="00C718B4"/>
    <w:rsid w:val="00C72399"/>
    <w:rsid w:val="00C7321F"/>
    <w:rsid w:val="00C7441A"/>
    <w:rsid w:val="00C74434"/>
    <w:rsid w:val="00C7483F"/>
    <w:rsid w:val="00C76136"/>
    <w:rsid w:val="00C7712F"/>
    <w:rsid w:val="00C77319"/>
    <w:rsid w:val="00C77732"/>
    <w:rsid w:val="00C777C7"/>
    <w:rsid w:val="00C77824"/>
    <w:rsid w:val="00C80846"/>
    <w:rsid w:val="00C80BC9"/>
    <w:rsid w:val="00C83235"/>
    <w:rsid w:val="00C83686"/>
    <w:rsid w:val="00C84257"/>
    <w:rsid w:val="00C85733"/>
    <w:rsid w:val="00C8584E"/>
    <w:rsid w:val="00C859BC"/>
    <w:rsid w:val="00C86B7C"/>
    <w:rsid w:val="00C87218"/>
    <w:rsid w:val="00C878C3"/>
    <w:rsid w:val="00C87B9A"/>
    <w:rsid w:val="00C87E6A"/>
    <w:rsid w:val="00C87F6A"/>
    <w:rsid w:val="00C901D9"/>
    <w:rsid w:val="00C906CB"/>
    <w:rsid w:val="00C91730"/>
    <w:rsid w:val="00C91D63"/>
    <w:rsid w:val="00C929DB"/>
    <w:rsid w:val="00C93297"/>
    <w:rsid w:val="00C93711"/>
    <w:rsid w:val="00C940D3"/>
    <w:rsid w:val="00C94630"/>
    <w:rsid w:val="00C94D12"/>
    <w:rsid w:val="00C953BC"/>
    <w:rsid w:val="00C95552"/>
    <w:rsid w:val="00C9698D"/>
    <w:rsid w:val="00CA03C9"/>
    <w:rsid w:val="00CA0CC7"/>
    <w:rsid w:val="00CA0E44"/>
    <w:rsid w:val="00CA234F"/>
    <w:rsid w:val="00CA2CEA"/>
    <w:rsid w:val="00CA3574"/>
    <w:rsid w:val="00CA3780"/>
    <w:rsid w:val="00CA4BC4"/>
    <w:rsid w:val="00CA548B"/>
    <w:rsid w:val="00CA5E7B"/>
    <w:rsid w:val="00CA79D0"/>
    <w:rsid w:val="00CA7B85"/>
    <w:rsid w:val="00CA7D75"/>
    <w:rsid w:val="00CB0D83"/>
    <w:rsid w:val="00CB10C2"/>
    <w:rsid w:val="00CB113C"/>
    <w:rsid w:val="00CB12AB"/>
    <w:rsid w:val="00CB19AF"/>
    <w:rsid w:val="00CB208C"/>
    <w:rsid w:val="00CB20C1"/>
    <w:rsid w:val="00CB333D"/>
    <w:rsid w:val="00CB3C61"/>
    <w:rsid w:val="00CB40FE"/>
    <w:rsid w:val="00CB442C"/>
    <w:rsid w:val="00CB585B"/>
    <w:rsid w:val="00CB6236"/>
    <w:rsid w:val="00CB6434"/>
    <w:rsid w:val="00CB6CD5"/>
    <w:rsid w:val="00CB7135"/>
    <w:rsid w:val="00CB74CC"/>
    <w:rsid w:val="00CB7DDE"/>
    <w:rsid w:val="00CC0B30"/>
    <w:rsid w:val="00CC15C9"/>
    <w:rsid w:val="00CC2F58"/>
    <w:rsid w:val="00CC3439"/>
    <w:rsid w:val="00CC3E9A"/>
    <w:rsid w:val="00CC498F"/>
    <w:rsid w:val="00CC4C9A"/>
    <w:rsid w:val="00CC5328"/>
    <w:rsid w:val="00CC539B"/>
    <w:rsid w:val="00CC57BF"/>
    <w:rsid w:val="00CC5FE1"/>
    <w:rsid w:val="00CC63E1"/>
    <w:rsid w:val="00CC6EE3"/>
    <w:rsid w:val="00CC7211"/>
    <w:rsid w:val="00CC723B"/>
    <w:rsid w:val="00CC7586"/>
    <w:rsid w:val="00CC782A"/>
    <w:rsid w:val="00CC79AA"/>
    <w:rsid w:val="00CD0023"/>
    <w:rsid w:val="00CD011A"/>
    <w:rsid w:val="00CD1E84"/>
    <w:rsid w:val="00CD2244"/>
    <w:rsid w:val="00CD2C01"/>
    <w:rsid w:val="00CD340D"/>
    <w:rsid w:val="00CD4D18"/>
    <w:rsid w:val="00CD4E3D"/>
    <w:rsid w:val="00CD50A6"/>
    <w:rsid w:val="00CD5270"/>
    <w:rsid w:val="00CD5431"/>
    <w:rsid w:val="00CD56A3"/>
    <w:rsid w:val="00CD65E5"/>
    <w:rsid w:val="00CD6724"/>
    <w:rsid w:val="00CD6C51"/>
    <w:rsid w:val="00CD75E4"/>
    <w:rsid w:val="00CE01C3"/>
    <w:rsid w:val="00CE0D4F"/>
    <w:rsid w:val="00CE11A8"/>
    <w:rsid w:val="00CE193C"/>
    <w:rsid w:val="00CE1A05"/>
    <w:rsid w:val="00CE1A59"/>
    <w:rsid w:val="00CE2595"/>
    <w:rsid w:val="00CE2A59"/>
    <w:rsid w:val="00CE2EFB"/>
    <w:rsid w:val="00CE3BF1"/>
    <w:rsid w:val="00CE449C"/>
    <w:rsid w:val="00CE45E5"/>
    <w:rsid w:val="00CE5232"/>
    <w:rsid w:val="00CE7354"/>
    <w:rsid w:val="00CE78C6"/>
    <w:rsid w:val="00CE7C32"/>
    <w:rsid w:val="00CE7D96"/>
    <w:rsid w:val="00CF0376"/>
    <w:rsid w:val="00CF03AB"/>
    <w:rsid w:val="00CF14B1"/>
    <w:rsid w:val="00CF1974"/>
    <w:rsid w:val="00CF1DF2"/>
    <w:rsid w:val="00CF48AF"/>
    <w:rsid w:val="00CF5A65"/>
    <w:rsid w:val="00CF5ABD"/>
    <w:rsid w:val="00CF5D6B"/>
    <w:rsid w:val="00CF613F"/>
    <w:rsid w:val="00CF6167"/>
    <w:rsid w:val="00CF667A"/>
    <w:rsid w:val="00D00996"/>
    <w:rsid w:val="00D01BE5"/>
    <w:rsid w:val="00D01FB8"/>
    <w:rsid w:val="00D03109"/>
    <w:rsid w:val="00D056CB"/>
    <w:rsid w:val="00D05750"/>
    <w:rsid w:val="00D05844"/>
    <w:rsid w:val="00D0692D"/>
    <w:rsid w:val="00D0751A"/>
    <w:rsid w:val="00D07730"/>
    <w:rsid w:val="00D07995"/>
    <w:rsid w:val="00D07BBA"/>
    <w:rsid w:val="00D10044"/>
    <w:rsid w:val="00D1007A"/>
    <w:rsid w:val="00D10BCE"/>
    <w:rsid w:val="00D11193"/>
    <w:rsid w:val="00D12876"/>
    <w:rsid w:val="00D12CC3"/>
    <w:rsid w:val="00D12E12"/>
    <w:rsid w:val="00D12EC8"/>
    <w:rsid w:val="00D149D3"/>
    <w:rsid w:val="00D14BD3"/>
    <w:rsid w:val="00D15527"/>
    <w:rsid w:val="00D16C74"/>
    <w:rsid w:val="00D17161"/>
    <w:rsid w:val="00D17481"/>
    <w:rsid w:val="00D1784B"/>
    <w:rsid w:val="00D20602"/>
    <w:rsid w:val="00D20698"/>
    <w:rsid w:val="00D21A9B"/>
    <w:rsid w:val="00D224BB"/>
    <w:rsid w:val="00D225CD"/>
    <w:rsid w:val="00D226E0"/>
    <w:rsid w:val="00D237C5"/>
    <w:rsid w:val="00D238D6"/>
    <w:rsid w:val="00D23F08"/>
    <w:rsid w:val="00D23FCE"/>
    <w:rsid w:val="00D24881"/>
    <w:rsid w:val="00D2545F"/>
    <w:rsid w:val="00D25FED"/>
    <w:rsid w:val="00D27972"/>
    <w:rsid w:val="00D301D2"/>
    <w:rsid w:val="00D30DCA"/>
    <w:rsid w:val="00D30E8E"/>
    <w:rsid w:val="00D31EC8"/>
    <w:rsid w:val="00D32121"/>
    <w:rsid w:val="00D3285F"/>
    <w:rsid w:val="00D32E6A"/>
    <w:rsid w:val="00D33025"/>
    <w:rsid w:val="00D33C43"/>
    <w:rsid w:val="00D344EE"/>
    <w:rsid w:val="00D345E6"/>
    <w:rsid w:val="00D3483C"/>
    <w:rsid w:val="00D34D50"/>
    <w:rsid w:val="00D34DAF"/>
    <w:rsid w:val="00D34FF2"/>
    <w:rsid w:val="00D35C5D"/>
    <w:rsid w:val="00D371D3"/>
    <w:rsid w:val="00D37AD4"/>
    <w:rsid w:val="00D40EF4"/>
    <w:rsid w:val="00D419E6"/>
    <w:rsid w:val="00D41ADF"/>
    <w:rsid w:val="00D423BB"/>
    <w:rsid w:val="00D42EB1"/>
    <w:rsid w:val="00D439D3"/>
    <w:rsid w:val="00D44BAE"/>
    <w:rsid w:val="00D45605"/>
    <w:rsid w:val="00D460C6"/>
    <w:rsid w:val="00D461C4"/>
    <w:rsid w:val="00D463C8"/>
    <w:rsid w:val="00D47224"/>
    <w:rsid w:val="00D47708"/>
    <w:rsid w:val="00D501A6"/>
    <w:rsid w:val="00D507AF"/>
    <w:rsid w:val="00D5094C"/>
    <w:rsid w:val="00D51174"/>
    <w:rsid w:val="00D51A8D"/>
    <w:rsid w:val="00D52007"/>
    <w:rsid w:val="00D52686"/>
    <w:rsid w:val="00D52A3D"/>
    <w:rsid w:val="00D53601"/>
    <w:rsid w:val="00D5361E"/>
    <w:rsid w:val="00D53B35"/>
    <w:rsid w:val="00D53D07"/>
    <w:rsid w:val="00D54FD1"/>
    <w:rsid w:val="00D560CA"/>
    <w:rsid w:val="00D56201"/>
    <w:rsid w:val="00D574EE"/>
    <w:rsid w:val="00D60788"/>
    <w:rsid w:val="00D6136C"/>
    <w:rsid w:val="00D6143F"/>
    <w:rsid w:val="00D61485"/>
    <w:rsid w:val="00D6153C"/>
    <w:rsid w:val="00D6207F"/>
    <w:rsid w:val="00D633DC"/>
    <w:rsid w:val="00D636E5"/>
    <w:rsid w:val="00D643B7"/>
    <w:rsid w:val="00D645A3"/>
    <w:rsid w:val="00D64F04"/>
    <w:rsid w:val="00D652DF"/>
    <w:rsid w:val="00D65A2F"/>
    <w:rsid w:val="00D65B05"/>
    <w:rsid w:val="00D65CC4"/>
    <w:rsid w:val="00D65E7F"/>
    <w:rsid w:val="00D65EF0"/>
    <w:rsid w:val="00D65FF9"/>
    <w:rsid w:val="00D66AB2"/>
    <w:rsid w:val="00D66CD1"/>
    <w:rsid w:val="00D67983"/>
    <w:rsid w:val="00D70181"/>
    <w:rsid w:val="00D70DCE"/>
    <w:rsid w:val="00D71758"/>
    <w:rsid w:val="00D719CE"/>
    <w:rsid w:val="00D71E9F"/>
    <w:rsid w:val="00D722E0"/>
    <w:rsid w:val="00D72B35"/>
    <w:rsid w:val="00D72E29"/>
    <w:rsid w:val="00D73232"/>
    <w:rsid w:val="00D73F92"/>
    <w:rsid w:val="00D74750"/>
    <w:rsid w:val="00D74A4D"/>
    <w:rsid w:val="00D74D92"/>
    <w:rsid w:val="00D74E59"/>
    <w:rsid w:val="00D75BA6"/>
    <w:rsid w:val="00D76172"/>
    <w:rsid w:val="00D76E62"/>
    <w:rsid w:val="00D77578"/>
    <w:rsid w:val="00D7781A"/>
    <w:rsid w:val="00D81446"/>
    <w:rsid w:val="00D82554"/>
    <w:rsid w:val="00D82587"/>
    <w:rsid w:val="00D82CC3"/>
    <w:rsid w:val="00D834BA"/>
    <w:rsid w:val="00D8356F"/>
    <w:rsid w:val="00D83E93"/>
    <w:rsid w:val="00D8435A"/>
    <w:rsid w:val="00D84888"/>
    <w:rsid w:val="00D84C60"/>
    <w:rsid w:val="00D856A8"/>
    <w:rsid w:val="00D85EFD"/>
    <w:rsid w:val="00D866BF"/>
    <w:rsid w:val="00D878AC"/>
    <w:rsid w:val="00D90268"/>
    <w:rsid w:val="00D9166C"/>
    <w:rsid w:val="00D9262F"/>
    <w:rsid w:val="00D9369B"/>
    <w:rsid w:val="00D93A06"/>
    <w:rsid w:val="00D943DC"/>
    <w:rsid w:val="00D946A0"/>
    <w:rsid w:val="00D9521B"/>
    <w:rsid w:val="00D95E22"/>
    <w:rsid w:val="00D9726C"/>
    <w:rsid w:val="00D97431"/>
    <w:rsid w:val="00D9767E"/>
    <w:rsid w:val="00D97A1D"/>
    <w:rsid w:val="00D97B6C"/>
    <w:rsid w:val="00D97C10"/>
    <w:rsid w:val="00DA0E7D"/>
    <w:rsid w:val="00DA1EBF"/>
    <w:rsid w:val="00DA20BA"/>
    <w:rsid w:val="00DA2FAB"/>
    <w:rsid w:val="00DA3931"/>
    <w:rsid w:val="00DA45F9"/>
    <w:rsid w:val="00DA6CB7"/>
    <w:rsid w:val="00DA7403"/>
    <w:rsid w:val="00DA7850"/>
    <w:rsid w:val="00DB00D0"/>
    <w:rsid w:val="00DB02D6"/>
    <w:rsid w:val="00DB0A2E"/>
    <w:rsid w:val="00DB0E1C"/>
    <w:rsid w:val="00DB0F52"/>
    <w:rsid w:val="00DB124C"/>
    <w:rsid w:val="00DB178C"/>
    <w:rsid w:val="00DB1D86"/>
    <w:rsid w:val="00DB289D"/>
    <w:rsid w:val="00DB2E25"/>
    <w:rsid w:val="00DB5301"/>
    <w:rsid w:val="00DB5318"/>
    <w:rsid w:val="00DB54E6"/>
    <w:rsid w:val="00DB7022"/>
    <w:rsid w:val="00DB7224"/>
    <w:rsid w:val="00DB7711"/>
    <w:rsid w:val="00DC0B0B"/>
    <w:rsid w:val="00DC0F5E"/>
    <w:rsid w:val="00DC222B"/>
    <w:rsid w:val="00DC2F6A"/>
    <w:rsid w:val="00DC3663"/>
    <w:rsid w:val="00DC37D5"/>
    <w:rsid w:val="00DC38C8"/>
    <w:rsid w:val="00DC3A0B"/>
    <w:rsid w:val="00DC41F1"/>
    <w:rsid w:val="00DC4CB5"/>
    <w:rsid w:val="00DC4CC1"/>
    <w:rsid w:val="00DC5A0E"/>
    <w:rsid w:val="00DC6213"/>
    <w:rsid w:val="00DC69BE"/>
    <w:rsid w:val="00DC6D3F"/>
    <w:rsid w:val="00DC747B"/>
    <w:rsid w:val="00DC79AF"/>
    <w:rsid w:val="00DD0384"/>
    <w:rsid w:val="00DD0C73"/>
    <w:rsid w:val="00DD144B"/>
    <w:rsid w:val="00DD1DA6"/>
    <w:rsid w:val="00DD2070"/>
    <w:rsid w:val="00DD210C"/>
    <w:rsid w:val="00DD2334"/>
    <w:rsid w:val="00DD2AE2"/>
    <w:rsid w:val="00DD2C94"/>
    <w:rsid w:val="00DD2E95"/>
    <w:rsid w:val="00DD3000"/>
    <w:rsid w:val="00DD3047"/>
    <w:rsid w:val="00DD325A"/>
    <w:rsid w:val="00DD3311"/>
    <w:rsid w:val="00DD37BE"/>
    <w:rsid w:val="00DD4FA1"/>
    <w:rsid w:val="00DD54CC"/>
    <w:rsid w:val="00DD56CB"/>
    <w:rsid w:val="00DE08BC"/>
    <w:rsid w:val="00DE0B26"/>
    <w:rsid w:val="00DE1B2F"/>
    <w:rsid w:val="00DE21F7"/>
    <w:rsid w:val="00DE27B4"/>
    <w:rsid w:val="00DE2A57"/>
    <w:rsid w:val="00DE3CF9"/>
    <w:rsid w:val="00DE5BE1"/>
    <w:rsid w:val="00DE5EE1"/>
    <w:rsid w:val="00DE78E3"/>
    <w:rsid w:val="00DF0EEA"/>
    <w:rsid w:val="00DF1101"/>
    <w:rsid w:val="00DF1798"/>
    <w:rsid w:val="00DF1AAC"/>
    <w:rsid w:val="00DF1E8D"/>
    <w:rsid w:val="00DF22FE"/>
    <w:rsid w:val="00DF3014"/>
    <w:rsid w:val="00DF3235"/>
    <w:rsid w:val="00DF328D"/>
    <w:rsid w:val="00DF3460"/>
    <w:rsid w:val="00DF3C75"/>
    <w:rsid w:val="00DF4958"/>
    <w:rsid w:val="00DF5854"/>
    <w:rsid w:val="00DF5DB3"/>
    <w:rsid w:val="00DF633C"/>
    <w:rsid w:val="00DF6E28"/>
    <w:rsid w:val="00E002C7"/>
    <w:rsid w:val="00E008CF"/>
    <w:rsid w:val="00E0112A"/>
    <w:rsid w:val="00E01E7B"/>
    <w:rsid w:val="00E01EBE"/>
    <w:rsid w:val="00E02F9E"/>
    <w:rsid w:val="00E03521"/>
    <w:rsid w:val="00E03A37"/>
    <w:rsid w:val="00E04EAD"/>
    <w:rsid w:val="00E0595E"/>
    <w:rsid w:val="00E05E4A"/>
    <w:rsid w:val="00E05FE7"/>
    <w:rsid w:val="00E07C85"/>
    <w:rsid w:val="00E10233"/>
    <w:rsid w:val="00E1068C"/>
    <w:rsid w:val="00E10708"/>
    <w:rsid w:val="00E10C4B"/>
    <w:rsid w:val="00E12A4D"/>
    <w:rsid w:val="00E12A74"/>
    <w:rsid w:val="00E1351F"/>
    <w:rsid w:val="00E136EF"/>
    <w:rsid w:val="00E13C52"/>
    <w:rsid w:val="00E13F2F"/>
    <w:rsid w:val="00E14164"/>
    <w:rsid w:val="00E14178"/>
    <w:rsid w:val="00E14550"/>
    <w:rsid w:val="00E14A32"/>
    <w:rsid w:val="00E15A0B"/>
    <w:rsid w:val="00E15A82"/>
    <w:rsid w:val="00E16933"/>
    <w:rsid w:val="00E16A80"/>
    <w:rsid w:val="00E16EAA"/>
    <w:rsid w:val="00E16FA5"/>
    <w:rsid w:val="00E2019A"/>
    <w:rsid w:val="00E20AD0"/>
    <w:rsid w:val="00E21434"/>
    <w:rsid w:val="00E21790"/>
    <w:rsid w:val="00E21F3B"/>
    <w:rsid w:val="00E229DC"/>
    <w:rsid w:val="00E22E60"/>
    <w:rsid w:val="00E2360D"/>
    <w:rsid w:val="00E24245"/>
    <w:rsid w:val="00E2425E"/>
    <w:rsid w:val="00E243AE"/>
    <w:rsid w:val="00E247B0"/>
    <w:rsid w:val="00E24AE0"/>
    <w:rsid w:val="00E24CFD"/>
    <w:rsid w:val="00E25714"/>
    <w:rsid w:val="00E267B2"/>
    <w:rsid w:val="00E2697E"/>
    <w:rsid w:val="00E26C35"/>
    <w:rsid w:val="00E27168"/>
    <w:rsid w:val="00E27361"/>
    <w:rsid w:val="00E27CF3"/>
    <w:rsid w:val="00E27DB6"/>
    <w:rsid w:val="00E30B14"/>
    <w:rsid w:val="00E30C8D"/>
    <w:rsid w:val="00E32100"/>
    <w:rsid w:val="00E328C1"/>
    <w:rsid w:val="00E32A79"/>
    <w:rsid w:val="00E34148"/>
    <w:rsid w:val="00E3486C"/>
    <w:rsid w:val="00E351DA"/>
    <w:rsid w:val="00E35339"/>
    <w:rsid w:val="00E354CF"/>
    <w:rsid w:val="00E359A2"/>
    <w:rsid w:val="00E35B62"/>
    <w:rsid w:val="00E36483"/>
    <w:rsid w:val="00E3733A"/>
    <w:rsid w:val="00E37674"/>
    <w:rsid w:val="00E37907"/>
    <w:rsid w:val="00E37CD6"/>
    <w:rsid w:val="00E40926"/>
    <w:rsid w:val="00E40BEB"/>
    <w:rsid w:val="00E40EBE"/>
    <w:rsid w:val="00E41A5B"/>
    <w:rsid w:val="00E4243E"/>
    <w:rsid w:val="00E43DA5"/>
    <w:rsid w:val="00E4553A"/>
    <w:rsid w:val="00E45AFF"/>
    <w:rsid w:val="00E460A7"/>
    <w:rsid w:val="00E4645D"/>
    <w:rsid w:val="00E46720"/>
    <w:rsid w:val="00E4685E"/>
    <w:rsid w:val="00E46CEB"/>
    <w:rsid w:val="00E46D61"/>
    <w:rsid w:val="00E46DDE"/>
    <w:rsid w:val="00E47021"/>
    <w:rsid w:val="00E50BA2"/>
    <w:rsid w:val="00E50D4C"/>
    <w:rsid w:val="00E519FF"/>
    <w:rsid w:val="00E51AB3"/>
    <w:rsid w:val="00E51C04"/>
    <w:rsid w:val="00E52670"/>
    <w:rsid w:val="00E52B83"/>
    <w:rsid w:val="00E53289"/>
    <w:rsid w:val="00E536FE"/>
    <w:rsid w:val="00E5387D"/>
    <w:rsid w:val="00E53E0A"/>
    <w:rsid w:val="00E54189"/>
    <w:rsid w:val="00E556C6"/>
    <w:rsid w:val="00E55FCA"/>
    <w:rsid w:val="00E55FEE"/>
    <w:rsid w:val="00E564A9"/>
    <w:rsid w:val="00E56969"/>
    <w:rsid w:val="00E56D3F"/>
    <w:rsid w:val="00E570BE"/>
    <w:rsid w:val="00E60695"/>
    <w:rsid w:val="00E618A3"/>
    <w:rsid w:val="00E626FD"/>
    <w:rsid w:val="00E62702"/>
    <w:rsid w:val="00E62BB9"/>
    <w:rsid w:val="00E62DAC"/>
    <w:rsid w:val="00E632FF"/>
    <w:rsid w:val="00E634F5"/>
    <w:rsid w:val="00E63B27"/>
    <w:rsid w:val="00E63B72"/>
    <w:rsid w:val="00E6477A"/>
    <w:rsid w:val="00E64BAC"/>
    <w:rsid w:val="00E66251"/>
    <w:rsid w:val="00E66368"/>
    <w:rsid w:val="00E664D1"/>
    <w:rsid w:val="00E66B2E"/>
    <w:rsid w:val="00E66C50"/>
    <w:rsid w:val="00E66F7F"/>
    <w:rsid w:val="00E670EC"/>
    <w:rsid w:val="00E67B8D"/>
    <w:rsid w:val="00E71A6A"/>
    <w:rsid w:val="00E72403"/>
    <w:rsid w:val="00E726C1"/>
    <w:rsid w:val="00E7319A"/>
    <w:rsid w:val="00E73B08"/>
    <w:rsid w:val="00E73BFA"/>
    <w:rsid w:val="00E757CB"/>
    <w:rsid w:val="00E760DD"/>
    <w:rsid w:val="00E762E1"/>
    <w:rsid w:val="00E76552"/>
    <w:rsid w:val="00E76B48"/>
    <w:rsid w:val="00E77DFE"/>
    <w:rsid w:val="00E80A86"/>
    <w:rsid w:val="00E81400"/>
    <w:rsid w:val="00E81775"/>
    <w:rsid w:val="00E818B5"/>
    <w:rsid w:val="00E824EA"/>
    <w:rsid w:val="00E828DA"/>
    <w:rsid w:val="00E83331"/>
    <w:rsid w:val="00E841F0"/>
    <w:rsid w:val="00E850A5"/>
    <w:rsid w:val="00E8599D"/>
    <w:rsid w:val="00E85A11"/>
    <w:rsid w:val="00E86D1A"/>
    <w:rsid w:val="00E87303"/>
    <w:rsid w:val="00E8777A"/>
    <w:rsid w:val="00E90847"/>
    <w:rsid w:val="00E91D67"/>
    <w:rsid w:val="00E93589"/>
    <w:rsid w:val="00E940D8"/>
    <w:rsid w:val="00E9459E"/>
    <w:rsid w:val="00E94FD4"/>
    <w:rsid w:val="00E95112"/>
    <w:rsid w:val="00E95A4D"/>
    <w:rsid w:val="00E95F55"/>
    <w:rsid w:val="00E95FD5"/>
    <w:rsid w:val="00E9666D"/>
    <w:rsid w:val="00E97D12"/>
    <w:rsid w:val="00EA0350"/>
    <w:rsid w:val="00EA0BED"/>
    <w:rsid w:val="00EA0CF7"/>
    <w:rsid w:val="00EA111C"/>
    <w:rsid w:val="00EA1156"/>
    <w:rsid w:val="00EA1A42"/>
    <w:rsid w:val="00EA211D"/>
    <w:rsid w:val="00EA2FF2"/>
    <w:rsid w:val="00EA35DE"/>
    <w:rsid w:val="00EA3725"/>
    <w:rsid w:val="00EA3781"/>
    <w:rsid w:val="00EA3ED0"/>
    <w:rsid w:val="00EA54F7"/>
    <w:rsid w:val="00EA6011"/>
    <w:rsid w:val="00EA66C1"/>
    <w:rsid w:val="00EA73F4"/>
    <w:rsid w:val="00EA74AB"/>
    <w:rsid w:val="00EB0173"/>
    <w:rsid w:val="00EB08DC"/>
    <w:rsid w:val="00EB09EE"/>
    <w:rsid w:val="00EB1051"/>
    <w:rsid w:val="00EB10D3"/>
    <w:rsid w:val="00EB17A8"/>
    <w:rsid w:val="00EB1C30"/>
    <w:rsid w:val="00EB275D"/>
    <w:rsid w:val="00EB2820"/>
    <w:rsid w:val="00EB3347"/>
    <w:rsid w:val="00EB40A7"/>
    <w:rsid w:val="00EB4840"/>
    <w:rsid w:val="00EB524A"/>
    <w:rsid w:val="00EB5B1A"/>
    <w:rsid w:val="00EB5E03"/>
    <w:rsid w:val="00EB60CC"/>
    <w:rsid w:val="00EB64B0"/>
    <w:rsid w:val="00EB6728"/>
    <w:rsid w:val="00EB74CE"/>
    <w:rsid w:val="00EB793E"/>
    <w:rsid w:val="00EB7A1D"/>
    <w:rsid w:val="00EC04E2"/>
    <w:rsid w:val="00EC0A03"/>
    <w:rsid w:val="00EC1606"/>
    <w:rsid w:val="00EC1646"/>
    <w:rsid w:val="00EC1B8B"/>
    <w:rsid w:val="00EC1CB0"/>
    <w:rsid w:val="00EC1D19"/>
    <w:rsid w:val="00EC2A98"/>
    <w:rsid w:val="00EC3373"/>
    <w:rsid w:val="00EC364C"/>
    <w:rsid w:val="00EC437D"/>
    <w:rsid w:val="00EC57E3"/>
    <w:rsid w:val="00EC617D"/>
    <w:rsid w:val="00EC6232"/>
    <w:rsid w:val="00EC6483"/>
    <w:rsid w:val="00EC7909"/>
    <w:rsid w:val="00EC795B"/>
    <w:rsid w:val="00ED0277"/>
    <w:rsid w:val="00ED05F5"/>
    <w:rsid w:val="00ED0D09"/>
    <w:rsid w:val="00ED0F5F"/>
    <w:rsid w:val="00ED1B93"/>
    <w:rsid w:val="00ED21DF"/>
    <w:rsid w:val="00ED2451"/>
    <w:rsid w:val="00ED34AE"/>
    <w:rsid w:val="00ED34C8"/>
    <w:rsid w:val="00ED3E2E"/>
    <w:rsid w:val="00ED5195"/>
    <w:rsid w:val="00ED6011"/>
    <w:rsid w:val="00ED6015"/>
    <w:rsid w:val="00ED66D2"/>
    <w:rsid w:val="00ED6DB0"/>
    <w:rsid w:val="00ED72BC"/>
    <w:rsid w:val="00EE0024"/>
    <w:rsid w:val="00EE09A9"/>
    <w:rsid w:val="00EE17C1"/>
    <w:rsid w:val="00EE1842"/>
    <w:rsid w:val="00EE36C7"/>
    <w:rsid w:val="00EE396E"/>
    <w:rsid w:val="00EE41B0"/>
    <w:rsid w:val="00EE4624"/>
    <w:rsid w:val="00EE4704"/>
    <w:rsid w:val="00EE4DEB"/>
    <w:rsid w:val="00EE4FA9"/>
    <w:rsid w:val="00EE4FF9"/>
    <w:rsid w:val="00EE5472"/>
    <w:rsid w:val="00EE5988"/>
    <w:rsid w:val="00EE5D3F"/>
    <w:rsid w:val="00EE6B2C"/>
    <w:rsid w:val="00EE6B9F"/>
    <w:rsid w:val="00EE7067"/>
    <w:rsid w:val="00EE73AD"/>
    <w:rsid w:val="00EE7600"/>
    <w:rsid w:val="00EE76DB"/>
    <w:rsid w:val="00EE784E"/>
    <w:rsid w:val="00EE7EC2"/>
    <w:rsid w:val="00EF028C"/>
    <w:rsid w:val="00EF0CCF"/>
    <w:rsid w:val="00EF0D89"/>
    <w:rsid w:val="00EF1D81"/>
    <w:rsid w:val="00EF20EB"/>
    <w:rsid w:val="00EF23A4"/>
    <w:rsid w:val="00EF268F"/>
    <w:rsid w:val="00EF2929"/>
    <w:rsid w:val="00EF3358"/>
    <w:rsid w:val="00EF4585"/>
    <w:rsid w:val="00EF4E76"/>
    <w:rsid w:val="00EF6801"/>
    <w:rsid w:val="00F004B2"/>
    <w:rsid w:val="00F01075"/>
    <w:rsid w:val="00F01676"/>
    <w:rsid w:val="00F01EF7"/>
    <w:rsid w:val="00F0360E"/>
    <w:rsid w:val="00F04DC8"/>
    <w:rsid w:val="00F052F6"/>
    <w:rsid w:val="00F05827"/>
    <w:rsid w:val="00F05ED6"/>
    <w:rsid w:val="00F0665E"/>
    <w:rsid w:val="00F067F2"/>
    <w:rsid w:val="00F068B9"/>
    <w:rsid w:val="00F06AEB"/>
    <w:rsid w:val="00F103F6"/>
    <w:rsid w:val="00F11A7D"/>
    <w:rsid w:val="00F12270"/>
    <w:rsid w:val="00F1233B"/>
    <w:rsid w:val="00F146CF"/>
    <w:rsid w:val="00F14F61"/>
    <w:rsid w:val="00F15581"/>
    <w:rsid w:val="00F15AFF"/>
    <w:rsid w:val="00F167C9"/>
    <w:rsid w:val="00F16A20"/>
    <w:rsid w:val="00F17410"/>
    <w:rsid w:val="00F17FC3"/>
    <w:rsid w:val="00F20DC7"/>
    <w:rsid w:val="00F2198A"/>
    <w:rsid w:val="00F21BB0"/>
    <w:rsid w:val="00F2209C"/>
    <w:rsid w:val="00F226F2"/>
    <w:rsid w:val="00F2277C"/>
    <w:rsid w:val="00F22AB5"/>
    <w:rsid w:val="00F22D4E"/>
    <w:rsid w:val="00F22DC1"/>
    <w:rsid w:val="00F23BC5"/>
    <w:rsid w:val="00F23CCE"/>
    <w:rsid w:val="00F251DD"/>
    <w:rsid w:val="00F25592"/>
    <w:rsid w:val="00F256DC"/>
    <w:rsid w:val="00F264F0"/>
    <w:rsid w:val="00F26817"/>
    <w:rsid w:val="00F26988"/>
    <w:rsid w:val="00F26AE8"/>
    <w:rsid w:val="00F26DFE"/>
    <w:rsid w:val="00F26FD2"/>
    <w:rsid w:val="00F30697"/>
    <w:rsid w:val="00F31316"/>
    <w:rsid w:val="00F31926"/>
    <w:rsid w:val="00F320A7"/>
    <w:rsid w:val="00F3221C"/>
    <w:rsid w:val="00F3275D"/>
    <w:rsid w:val="00F32A67"/>
    <w:rsid w:val="00F32F4D"/>
    <w:rsid w:val="00F330A9"/>
    <w:rsid w:val="00F33338"/>
    <w:rsid w:val="00F33BB3"/>
    <w:rsid w:val="00F3410F"/>
    <w:rsid w:val="00F3476E"/>
    <w:rsid w:val="00F354D1"/>
    <w:rsid w:val="00F35E1F"/>
    <w:rsid w:val="00F37DBA"/>
    <w:rsid w:val="00F37F21"/>
    <w:rsid w:val="00F37FB0"/>
    <w:rsid w:val="00F401C6"/>
    <w:rsid w:val="00F408DE"/>
    <w:rsid w:val="00F40B7B"/>
    <w:rsid w:val="00F42E8E"/>
    <w:rsid w:val="00F42F76"/>
    <w:rsid w:val="00F439B2"/>
    <w:rsid w:val="00F44591"/>
    <w:rsid w:val="00F44659"/>
    <w:rsid w:val="00F4499E"/>
    <w:rsid w:val="00F44D94"/>
    <w:rsid w:val="00F44FFA"/>
    <w:rsid w:val="00F45166"/>
    <w:rsid w:val="00F45174"/>
    <w:rsid w:val="00F457EF"/>
    <w:rsid w:val="00F46222"/>
    <w:rsid w:val="00F46516"/>
    <w:rsid w:val="00F46D1C"/>
    <w:rsid w:val="00F47D86"/>
    <w:rsid w:val="00F502F9"/>
    <w:rsid w:val="00F5151E"/>
    <w:rsid w:val="00F51DE8"/>
    <w:rsid w:val="00F51E2B"/>
    <w:rsid w:val="00F52F1E"/>
    <w:rsid w:val="00F5352A"/>
    <w:rsid w:val="00F54384"/>
    <w:rsid w:val="00F54A7B"/>
    <w:rsid w:val="00F54B0F"/>
    <w:rsid w:val="00F54EE4"/>
    <w:rsid w:val="00F55725"/>
    <w:rsid w:val="00F563C6"/>
    <w:rsid w:val="00F5691E"/>
    <w:rsid w:val="00F56BC4"/>
    <w:rsid w:val="00F56BCD"/>
    <w:rsid w:val="00F5746F"/>
    <w:rsid w:val="00F604E7"/>
    <w:rsid w:val="00F613AD"/>
    <w:rsid w:val="00F61B15"/>
    <w:rsid w:val="00F62571"/>
    <w:rsid w:val="00F62645"/>
    <w:rsid w:val="00F62E87"/>
    <w:rsid w:val="00F62F47"/>
    <w:rsid w:val="00F64509"/>
    <w:rsid w:val="00F645CF"/>
    <w:rsid w:val="00F652A6"/>
    <w:rsid w:val="00F65466"/>
    <w:rsid w:val="00F65DBD"/>
    <w:rsid w:val="00F67112"/>
    <w:rsid w:val="00F671C1"/>
    <w:rsid w:val="00F67C16"/>
    <w:rsid w:val="00F7030F"/>
    <w:rsid w:val="00F709CD"/>
    <w:rsid w:val="00F71105"/>
    <w:rsid w:val="00F71223"/>
    <w:rsid w:val="00F7197F"/>
    <w:rsid w:val="00F71ECD"/>
    <w:rsid w:val="00F725BB"/>
    <w:rsid w:val="00F73CA3"/>
    <w:rsid w:val="00F74C19"/>
    <w:rsid w:val="00F7502C"/>
    <w:rsid w:val="00F75FD9"/>
    <w:rsid w:val="00F77A3F"/>
    <w:rsid w:val="00F80BF8"/>
    <w:rsid w:val="00F80EB8"/>
    <w:rsid w:val="00F81932"/>
    <w:rsid w:val="00F824EB"/>
    <w:rsid w:val="00F834AE"/>
    <w:rsid w:val="00F83B9A"/>
    <w:rsid w:val="00F84CE0"/>
    <w:rsid w:val="00F84DB8"/>
    <w:rsid w:val="00F86683"/>
    <w:rsid w:val="00F86D4C"/>
    <w:rsid w:val="00F87D00"/>
    <w:rsid w:val="00F87E8E"/>
    <w:rsid w:val="00F9128F"/>
    <w:rsid w:val="00F926E6"/>
    <w:rsid w:val="00F93371"/>
    <w:rsid w:val="00F93713"/>
    <w:rsid w:val="00F93717"/>
    <w:rsid w:val="00F947EA"/>
    <w:rsid w:val="00F95CA4"/>
    <w:rsid w:val="00FA024D"/>
    <w:rsid w:val="00FA0333"/>
    <w:rsid w:val="00FA0600"/>
    <w:rsid w:val="00FA08AF"/>
    <w:rsid w:val="00FA112C"/>
    <w:rsid w:val="00FA29CD"/>
    <w:rsid w:val="00FA29F7"/>
    <w:rsid w:val="00FA2C40"/>
    <w:rsid w:val="00FA37C8"/>
    <w:rsid w:val="00FA39A7"/>
    <w:rsid w:val="00FA4CCD"/>
    <w:rsid w:val="00FA4F0F"/>
    <w:rsid w:val="00FA5037"/>
    <w:rsid w:val="00FA5912"/>
    <w:rsid w:val="00FA5FF0"/>
    <w:rsid w:val="00FA6003"/>
    <w:rsid w:val="00FA63F7"/>
    <w:rsid w:val="00FA643B"/>
    <w:rsid w:val="00FA6FCE"/>
    <w:rsid w:val="00FA7777"/>
    <w:rsid w:val="00FB07D1"/>
    <w:rsid w:val="00FB0827"/>
    <w:rsid w:val="00FB0911"/>
    <w:rsid w:val="00FB13EE"/>
    <w:rsid w:val="00FB17AB"/>
    <w:rsid w:val="00FB1908"/>
    <w:rsid w:val="00FB23C9"/>
    <w:rsid w:val="00FB30FC"/>
    <w:rsid w:val="00FB3219"/>
    <w:rsid w:val="00FB3375"/>
    <w:rsid w:val="00FB346C"/>
    <w:rsid w:val="00FB3A28"/>
    <w:rsid w:val="00FB3B61"/>
    <w:rsid w:val="00FB3E48"/>
    <w:rsid w:val="00FB4231"/>
    <w:rsid w:val="00FB4F55"/>
    <w:rsid w:val="00FB5B4A"/>
    <w:rsid w:val="00FB6002"/>
    <w:rsid w:val="00FB7171"/>
    <w:rsid w:val="00FB71D0"/>
    <w:rsid w:val="00FC1145"/>
    <w:rsid w:val="00FC1298"/>
    <w:rsid w:val="00FC1705"/>
    <w:rsid w:val="00FC1B2D"/>
    <w:rsid w:val="00FC2F20"/>
    <w:rsid w:val="00FC39C0"/>
    <w:rsid w:val="00FC4281"/>
    <w:rsid w:val="00FC4857"/>
    <w:rsid w:val="00FC52B5"/>
    <w:rsid w:val="00FC72E3"/>
    <w:rsid w:val="00FC7664"/>
    <w:rsid w:val="00FC7733"/>
    <w:rsid w:val="00FC7783"/>
    <w:rsid w:val="00FD0BF1"/>
    <w:rsid w:val="00FD0C47"/>
    <w:rsid w:val="00FD14B6"/>
    <w:rsid w:val="00FD1A66"/>
    <w:rsid w:val="00FD1CEA"/>
    <w:rsid w:val="00FD2A17"/>
    <w:rsid w:val="00FD2AB6"/>
    <w:rsid w:val="00FD31F7"/>
    <w:rsid w:val="00FD3442"/>
    <w:rsid w:val="00FD59EA"/>
    <w:rsid w:val="00FD60C4"/>
    <w:rsid w:val="00FD75E0"/>
    <w:rsid w:val="00FE1CFF"/>
    <w:rsid w:val="00FE270A"/>
    <w:rsid w:val="00FE2747"/>
    <w:rsid w:val="00FE28FE"/>
    <w:rsid w:val="00FE374F"/>
    <w:rsid w:val="00FE3A96"/>
    <w:rsid w:val="00FE45CA"/>
    <w:rsid w:val="00FE4CE1"/>
    <w:rsid w:val="00FE5F86"/>
    <w:rsid w:val="00FE6748"/>
    <w:rsid w:val="00FE6A64"/>
    <w:rsid w:val="00FE6F2E"/>
    <w:rsid w:val="00FE718B"/>
    <w:rsid w:val="00FF0658"/>
    <w:rsid w:val="00FF0906"/>
    <w:rsid w:val="00FF3347"/>
    <w:rsid w:val="00FF351C"/>
    <w:rsid w:val="00FF3943"/>
    <w:rsid w:val="00FF401D"/>
    <w:rsid w:val="00FF40D1"/>
    <w:rsid w:val="00FF43F0"/>
    <w:rsid w:val="00FF4C4A"/>
    <w:rsid w:val="00FF4E06"/>
    <w:rsid w:val="00FF4E8B"/>
    <w:rsid w:val="00FF506E"/>
    <w:rsid w:val="00FF5583"/>
    <w:rsid w:val="00FF5633"/>
    <w:rsid w:val="00FF5D7A"/>
    <w:rsid w:val="00FF5F3D"/>
    <w:rsid w:val="00FF5FE7"/>
    <w:rsid w:val="00FF6A96"/>
    <w:rsid w:val="00FF765E"/>
    <w:rsid w:val="00FF79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2A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Body Text 3" w:uiPriority="0"/>
    <w:lsdException w:name="Strong" w:semiHidden="0" w:uiPriority="22"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4861"/>
    <w:pPr>
      <w:spacing w:after="0" w:line="240" w:lineRule="auto"/>
      <w:ind w:firstLine="709"/>
      <w:jc w:val="both"/>
    </w:pPr>
    <w:rPr>
      <w:rFonts w:ascii="Times New Roman" w:eastAsia="Calibri" w:hAnsi="Times New Roman" w:cs="Times New Roman"/>
      <w:sz w:val="24"/>
    </w:rPr>
  </w:style>
  <w:style w:type="paragraph" w:styleId="1">
    <w:name w:val="heading 1"/>
    <w:basedOn w:val="a0"/>
    <w:next w:val="a0"/>
    <w:link w:val="10"/>
    <w:qFormat/>
    <w:rsid w:val="001A2167"/>
    <w:pPr>
      <w:numPr>
        <w:numId w:val="10"/>
      </w:numPr>
      <w:spacing w:before="240" w:after="240"/>
      <w:ind w:firstLine="0"/>
      <w:jc w:val="center"/>
      <w:outlineLvl w:val="0"/>
    </w:pPr>
    <w:rPr>
      <w:rFonts w:eastAsia="Times New Roman"/>
      <w:b/>
      <w:caps/>
      <w:kern w:val="28"/>
      <w:szCs w:val="24"/>
      <w:lang w:eastAsia="ru-RU"/>
    </w:rPr>
  </w:style>
  <w:style w:type="paragraph" w:styleId="2">
    <w:name w:val="heading 2"/>
    <w:basedOn w:val="a0"/>
    <w:next w:val="a0"/>
    <w:link w:val="20"/>
    <w:qFormat/>
    <w:rsid w:val="001A2167"/>
    <w:pPr>
      <w:numPr>
        <w:ilvl w:val="1"/>
        <w:numId w:val="10"/>
      </w:numPr>
      <w:spacing w:before="240" w:after="120"/>
      <w:ind w:firstLine="0"/>
      <w:jc w:val="left"/>
      <w:outlineLvl w:val="1"/>
    </w:pPr>
    <w:rPr>
      <w:rFonts w:eastAsia="Times New Roman"/>
      <w:szCs w:val="24"/>
      <w:lang w:eastAsia="ru-RU"/>
    </w:rPr>
  </w:style>
  <w:style w:type="paragraph" w:styleId="3">
    <w:name w:val="heading 3"/>
    <w:basedOn w:val="a0"/>
    <w:next w:val="a0"/>
    <w:link w:val="30"/>
    <w:qFormat/>
    <w:rsid w:val="001A2167"/>
    <w:pPr>
      <w:numPr>
        <w:ilvl w:val="2"/>
        <w:numId w:val="10"/>
      </w:numPr>
      <w:spacing w:before="240" w:after="60"/>
      <w:ind w:firstLine="0"/>
      <w:jc w:val="left"/>
      <w:outlineLvl w:val="2"/>
    </w:pPr>
    <w:rPr>
      <w:rFonts w:eastAsia="Times New Roman"/>
      <w:szCs w:val="24"/>
      <w:lang w:eastAsia="ru-RU"/>
    </w:rPr>
  </w:style>
  <w:style w:type="paragraph" w:styleId="4">
    <w:name w:val="heading 4"/>
    <w:basedOn w:val="a0"/>
    <w:next w:val="a0"/>
    <w:link w:val="40"/>
    <w:qFormat/>
    <w:rsid w:val="001A2167"/>
    <w:pPr>
      <w:keepNext/>
      <w:numPr>
        <w:ilvl w:val="3"/>
        <w:numId w:val="10"/>
      </w:numPr>
      <w:spacing w:before="120" w:after="120"/>
      <w:ind w:firstLine="0"/>
      <w:jc w:val="left"/>
      <w:outlineLvl w:val="3"/>
    </w:pPr>
    <w:rPr>
      <w:rFonts w:eastAsia="Times New Roman"/>
      <w:szCs w:val="24"/>
      <w:lang w:eastAsia="ru-RU"/>
    </w:rPr>
  </w:style>
  <w:style w:type="paragraph" w:styleId="5">
    <w:name w:val="heading 5"/>
    <w:basedOn w:val="a0"/>
    <w:next w:val="a0"/>
    <w:link w:val="50"/>
    <w:qFormat/>
    <w:rsid w:val="001A2167"/>
    <w:pPr>
      <w:numPr>
        <w:ilvl w:val="4"/>
        <w:numId w:val="10"/>
      </w:numPr>
      <w:spacing w:before="240" w:after="60"/>
      <w:ind w:firstLine="0"/>
      <w:jc w:val="left"/>
      <w:outlineLvl w:val="4"/>
    </w:pPr>
    <w:rPr>
      <w:rFonts w:ascii="Arial" w:eastAsia="Times New Roman" w:hAnsi="Arial"/>
      <w:sz w:val="22"/>
      <w:szCs w:val="24"/>
      <w:lang w:eastAsia="ru-RU"/>
    </w:rPr>
  </w:style>
  <w:style w:type="paragraph" w:styleId="6">
    <w:name w:val="heading 6"/>
    <w:basedOn w:val="a0"/>
    <w:next w:val="a0"/>
    <w:link w:val="60"/>
    <w:qFormat/>
    <w:rsid w:val="001A2167"/>
    <w:pPr>
      <w:numPr>
        <w:ilvl w:val="5"/>
        <w:numId w:val="10"/>
      </w:numPr>
      <w:spacing w:before="240" w:after="60"/>
      <w:ind w:firstLine="0"/>
      <w:jc w:val="left"/>
      <w:outlineLvl w:val="5"/>
    </w:pPr>
    <w:rPr>
      <w:rFonts w:eastAsia="Times New Roman"/>
      <w:i/>
      <w:sz w:val="22"/>
      <w:szCs w:val="24"/>
      <w:lang w:eastAsia="ru-RU"/>
    </w:rPr>
  </w:style>
  <w:style w:type="paragraph" w:styleId="7">
    <w:name w:val="heading 7"/>
    <w:basedOn w:val="a0"/>
    <w:next w:val="a0"/>
    <w:link w:val="70"/>
    <w:qFormat/>
    <w:rsid w:val="001A2167"/>
    <w:pPr>
      <w:numPr>
        <w:ilvl w:val="6"/>
        <w:numId w:val="10"/>
      </w:numPr>
      <w:spacing w:before="240" w:after="60"/>
      <w:ind w:firstLine="0"/>
      <w:jc w:val="left"/>
      <w:outlineLvl w:val="6"/>
    </w:pPr>
    <w:rPr>
      <w:rFonts w:ascii="Arial" w:eastAsia="Times New Roman" w:hAnsi="Arial"/>
      <w:sz w:val="20"/>
      <w:szCs w:val="24"/>
      <w:lang w:eastAsia="ru-RU"/>
    </w:rPr>
  </w:style>
  <w:style w:type="paragraph" w:styleId="8">
    <w:name w:val="heading 8"/>
    <w:basedOn w:val="a0"/>
    <w:next w:val="a0"/>
    <w:link w:val="80"/>
    <w:qFormat/>
    <w:rsid w:val="001A2167"/>
    <w:pPr>
      <w:numPr>
        <w:ilvl w:val="7"/>
        <w:numId w:val="10"/>
      </w:numPr>
      <w:spacing w:before="240" w:after="60"/>
      <w:ind w:firstLine="0"/>
      <w:jc w:val="left"/>
      <w:outlineLvl w:val="7"/>
    </w:pPr>
    <w:rPr>
      <w:rFonts w:ascii="Arial" w:eastAsia="Times New Roman" w:hAnsi="Arial"/>
      <w:i/>
      <w:sz w:val="20"/>
      <w:szCs w:val="24"/>
      <w:lang w:eastAsia="ru-RU"/>
    </w:rPr>
  </w:style>
  <w:style w:type="paragraph" w:styleId="9">
    <w:name w:val="heading 9"/>
    <w:basedOn w:val="a0"/>
    <w:next w:val="a0"/>
    <w:link w:val="90"/>
    <w:qFormat/>
    <w:rsid w:val="001A2167"/>
    <w:pPr>
      <w:numPr>
        <w:ilvl w:val="8"/>
        <w:numId w:val="10"/>
      </w:numPr>
      <w:spacing w:before="240" w:after="60"/>
      <w:ind w:firstLine="0"/>
      <w:jc w:val="left"/>
      <w:outlineLvl w:val="8"/>
    </w:pPr>
    <w:rPr>
      <w:rFonts w:ascii="Arial" w:eastAsia="Times New Roman" w:hAnsi="Arial"/>
      <w:b/>
      <w:i/>
      <w:sz w:val="1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264861"/>
    <w:pPr>
      <w:spacing w:after="0" w:line="240" w:lineRule="auto"/>
      <w:jc w:val="both"/>
    </w:pPr>
    <w:rPr>
      <w:rFonts w:ascii="Times New Roman" w:eastAsia="Calibri" w:hAnsi="Times New Roman" w:cs="Times New Roman"/>
      <w:sz w:val="24"/>
    </w:rPr>
  </w:style>
  <w:style w:type="paragraph" w:styleId="a5">
    <w:name w:val="header"/>
    <w:basedOn w:val="a0"/>
    <w:link w:val="a6"/>
    <w:uiPriority w:val="99"/>
    <w:unhideWhenUsed/>
    <w:rsid w:val="007F0268"/>
    <w:pPr>
      <w:tabs>
        <w:tab w:val="center" w:pos="4677"/>
        <w:tab w:val="right" w:pos="9355"/>
      </w:tabs>
    </w:pPr>
  </w:style>
  <w:style w:type="character" w:customStyle="1" w:styleId="a6">
    <w:name w:val="Верхний колонтитул Знак"/>
    <w:basedOn w:val="a1"/>
    <w:link w:val="a5"/>
    <w:uiPriority w:val="99"/>
    <w:rsid w:val="007F0268"/>
    <w:rPr>
      <w:rFonts w:ascii="Times New Roman" w:eastAsia="Calibri" w:hAnsi="Times New Roman" w:cs="Times New Roman"/>
      <w:sz w:val="24"/>
    </w:rPr>
  </w:style>
  <w:style w:type="paragraph" w:styleId="a7">
    <w:name w:val="footer"/>
    <w:basedOn w:val="a0"/>
    <w:link w:val="a8"/>
    <w:uiPriority w:val="99"/>
    <w:unhideWhenUsed/>
    <w:rsid w:val="007F0268"/>
    <w:pPr>
      <w:tabs>
        <w:tab w:val="center" w:pos="4677"/>
        <w:tab w:val="right" w:pos="9355"/>
      </w:tabs>
    </w:pPr>
  </w:style>
  <w:style w:type="character" w:customStyle="1" w:styleId="a8">
    <w:name w:val="Нижний колонтитул Знак"/>
    <w:basedOn w:val="a1"/>
    <w:link w:val="a7"/>
    <w:uiPriority w:val="99"/>
    <w:rsid w:val="007F0268"/>
    <w:rPr>
      <w:rFonts w:ascii="Times New Roman" w:eastAsia="Calibri" w:hAnsi="Times New Roman" w:cs="Times New Roman"/>
      <w:sz w:val="24"/>
    </w:rPr>
  </w:style>
  <w:style w:type="character" w:styleId="a9">
    <w:name w:val="Hyperlink"/>
    <w:basedOn w:val="a1"/>
    <w:uiPriority w:val="99"/>
    <w:unhideWhenUsed/>
    <w:rsid w:val="00B47640"/>
    <w:rPr>
      <w:color w:val="0563C1" w:themeColor="hyperlink"/>
      <w:u w:val="single"/>
    </w:rPr>
  </w:style>
  <w:style w:type="numbering" w:customStyle="1" w:styleId="11">
    <w:name w:val="Нет списка1"/>
    <w:next w:val="a3"/>
    <w:uiPriority w:val="99"/>
    <w:semiHidden/>
    <w:unhideWhenUsed/>
    <w:rsid w:val="004C7CA2"/>
  </w:style>
  <w:style w:type="numbering" w:customStyle="1" w:styleId="110">
    <w:name w:val="Нет списка11"/>
    <w:next w:val="a3"/>
    <w:uiPriority w:val="99"/>
    <w:semiHidden/>
    <w:rsid w:val="004C7CA2"/>
  </w:style>
  <w:style w:type="paragraph" w:customStyle="1" w:styleId="31">
    <w:name w:val="Знак Знак3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Heading">
    <w:name w:val="Heading"/>
    <w:uiPriority w:val="99"/>
    <w:rsid w:val="004C7CA2"/>
    <w:pPr>
      <w:suppressAutoHyphens/>
      <w:autoSpaceDE w:val="0"/>
      <w:spacing w:after="0" w:line="240" w:lineRule="auto"/>
    </w:pPr>
    <w:rPr>
      <w:rFonts w:ascii="Arial" w:eastAsia="Times New Roman" w:hAnsi="Arial" w:cs="Arial"/>
      <w:b/>
      <w:bCs/>
      <w:lang w:eastAsia="ar-SA"/>
    </w:rPr>
  </w:style>
  <w:style w:type="paragraph" w:styleId="aa">
    <w:name w:val="Balloon Text"/>
    <w:basedOn w:val="a0"/>
    <w:link w:val="ab"/>
    <w:uiPriority w:val="99"/>
    <w:rsid w:val="004C7CA2"/>
    <w:pPr>
      <w:suppressAutoHyphens/>
      <w:ind w:firstLine="0"/>
      <w:jc w:val="left"/>
    </w:pPr>
    <w:rPr>
      <w:rFonts w:ascii="Tahoma" w:hAnsi="Tahoma"/>
      <w:sz w:val="16"/>
      <w:szCs w:val="16"/>
      <w:lang w:val="x-none" w:eastAsia="ar-SA"/>
    </w:rPr>
  </w:style>
  <w:style w:type="character" w:customStyle="1" w:styleId="ab">
    <w:name w:val="Текст выноски Знак"/>
    <w:basedOn w:val="a1"/>
    <w:link w:val="aa"/>
    <w:uiPriority w:val="99"/>
    <w:rsid w:val="004C7CA2"/>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4C7CA2"/>
    <w:pPr>
      <w:spacing w:before="100" w:beforeAutospacing="1" w:after="100" w:afterAutospacing="1"/>
      <w:ind w:firstLine="0"/>
      <w:jc w:val="left"/>
    </w:pPr>
    <w:rPr>
      <w:rFonts w:ascii="Tahoma" w:hAnsi="Tahoma"/>
      <w:sz w:val="20"/>
      <w:szCs w:val="20"/>
      <w:lang w:val="en-US"/>
    </w:rPr>
  </w:style>
  <w:style w:type="table" w:styleId="ac">
    <w:name w:val="Table Grid"/>
    <w:basedOn w:val="a2"/>
    <w:rsid w:val="004C7CA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C7CA2"/>
    <w:rPr>
      <w:rFonts w:cs="Times New Roman"/>
    </w:rPr>
  </w:style>
  <w:style w:type="character" w:styleId="ad">
    <w:name w:val="FollowedHyperlink"/>
    <w:uiPriority w:val="99"/>
    <w:unhideWhenUsed/>
    <w:rsid w:val="004C7CA2"/>
    <w:rPr>
      <w:color w:val="800080"/>
      <w:u w:val="single"/>
    </w:rPr>
  </w:style>
  <w:style w:type="paragraph" w:customStyle="1" w:styleId="font5">
    <w:name w:val="font5"/>
    <w:basedOn w:val="a0"/>
    <w:rsid w:val="004C7CA2"/>
    <w:pPr>
      <w:spacing w:before="100" w:beforeAutospacing="1" w:after="100" w:afterAutospacing="1"/>
      <w:ind w:firstLine="0"/>
      <w:jc w:val="left"/>
    </w:pPr>
    <w:rPr>
      <w:rFonts w:ascii="Tahoma" w:eastAsia="Times New Roman" w:hAnsi="Tahoma" w:cs="Tahoma"/>
      <w:color w:val="000000"/>
      <w:sz w:val="20"/>
      <w:szCs w:val="20"/>
      <w:lang w:eastAsia="ru-RU"/>
    </w:rPr>
  </w:style>
  <w:style w:type="paragraph" w:customStyle="1" w:styleId="font6">
    <w:name w:val="font6"/>
    <w:basedOn w:val="a0"/>
    <w:rsid w:val="004C7CA2"/>
    <w:pPr>
      <w:spacing w:before="100" w:beforeAutospacing="1" w:after="100" w:afterAutospacing="1"/>
      <w:ind w:firstLine="0"/>
      <w:jc w:val="left"/>
    </w:pPr>
    <w:rPr>
      <w:rFonts w:ascii="Tahoma" w:eastAsia="Times New Roman" w:hAnsi="Tahoma" w:cs="Tahoma"/>
      <w:b/>
      <w:bCs/>
      <w:color w:val="000000"/>
      <w:sz w:val="20"/>
      <w:szCs w:val="20"/>
      <w:lang w:eastAsia="ru-RU"/>
    </w:rPr>
  </w:style>
  <w:style w:type="paragraph" w:customStyle="1" w:styleId="xl65">
    <w:name w:val="xl65"/>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6">
    <w:name w:val="xl66"/>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7">
    <w:name w:val="xl6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68">
    <w:name w:val="xl6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69">
    <w:name w:val="xl69"/>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70">
    <w:name w:val="xl7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1">
    <w:name w:val="xl7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2">
    <w:name w:val="xl7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3">
    <w:name w:val="xl7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4">
    <w:name w:val="xl74"/>
    <w:basedOn w:val="a0"/>
    <w:rsid w:val="004C7CA2"/>
    <w:pPr>
      <w:spacing w:before="100" w:beforeAutospacing="1" w:after="100" w:afterAutospacing="1"/>
      <w:ind w:firstLine="0"/>
      <w:jc w:val="left"/>
    </w:pPr>
    <w:rPr>
      <w:rFonts w:eastAsia="Times New Roman"/>
      <w:sz w:val="22"/>
      <w:lang w:eastAsia="ru-RU"/>
    </w:rPr>
  </w:style>
  <w:style w:type="paragraph" w:customStyle="1" w:styleId="xl75">
    <w:name w:val="xl7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6">
    <w:name w:val="xl7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77">
    <w:name w:val="xl7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78">
    <w:name w:val="xl7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9">
    <w:name w:val="xl79"/>
    <w:basedOn w:val="a0"/>
    <w:rsid w:val="004C7CA2"/>
    <w:pPr>
      <w:spacing w:before="100" w:beforeAutospacing="1" w:after="100" w:afterAutospacing="1"/>
      <w:ind w:firstLine="0"/>
      <w:jc w:val="left"/>
    </w:pPr>
    <w:rPr>
      <w:rFonts w:eastAsia="Times New Roman"/>
      <w:szCs w:val="24"/>
      <w:lang w:eastAsia="ru-RU"/>
    </w:rPr>
  </w:style>
  <w:style w:type="paragraph" w:customStyle="1" w:styleId="xl80">
    <w:name w:val="xl80"/>
    <w:basedOn w:val="a0"/>
    <w:rsid w:val="004C7CA2"/>
    <w:pPr>
      <w:spacing w:before="100" w:beforeAutospacing="1" w:after="100" w:afterAutospacing="1"/>
      <w:ind w:firstLine="0"/>
      <w:jc w:val="left"/>
    </w:pPr>
    <w:rPr>
      <w:rFonts w:eastAsia="Times New Roman"/>
      <w:b/>
      <w:bCs/>
      <w:sz w:val="22"/>
      <w:lang w:eastAsia="ru-RU"/>
    </w:rPr>
  </w:style>
  <w:style w:type="paragraph" w:customStyle="1" w:styleId="xl81">
    <w:name w:val="xl8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82">
    <w:name w:val="xl8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84">
    <w:name w:val="xl84"/>
    <w:basedOn w:val="a0"/>
    <w:rsid w:val="004C7CA2"/>
    <w:pPr>
      <w:spacing w:before="100" w:beforeAutospacing="1" w:after="100" w:afterAutospacing="1"/>
      <w:ind w:firstLine="0"/>
      <w:jc w:val="left"/>
    </w:pPr>
    <w:rPr>
      <w:rFonts w:eastAsia="Times New Roman"/>
      <w:szCs w:val="24"/>
      <w:lang w:eastAsia="ru-RU"/>
    </w:rPr>
  </w:style>
  <w:style w:type="paragraph" w:customStyle="1" w:styleId="xl85">
    <w:name w:val="xl85"/>
    <w:basedOn w:val="a0"/>
    <w:rsid w:val="004C7C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86">
    <w:name w:val="xl8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87">
    <w:name w:val="xl8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88">
    <w:name w:val="xl88"/>
    <w:basedOn w:val="a0"/>
    <w:rsid w:val="004C7CA2"/>
    <w:pPr>
      <w:spacing w:before="100" w:beforeAutospacing="1" w:after="100" w:afterAutospacing="1"/>
      <w:ind w:firstLine="0"/>
      <w:jc w:val="center"/>
    </w:pPr>
    <w:rPr>
      <w:rFonts w:eastAsia="Times New Roman"/>
      <w:szCs w:val="24"/>
      <w:lang w:eastAsia="ru-RU"/>
    </w:rPr>
  </w:style>
  <w:style w:type="paragraph" w:customStyle="1" w:styleId="xl89">
    <w:name w:val="xl89"/>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90">
    <w:name w:val="xl90"/>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1">
    <w:name w:val="xl91"/>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92">
    <w:name w:val="xl9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93">
    <w:name w:val="xl9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4">
    <w:name w:val="xl9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95">
    <w:name w:val="xl9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96">
    <w:name w:val="xl96"/>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7">
    <w:name w:val="xl9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98">
    <w:name w:val="xl9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3">
    <w:name w:val="xl8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9">
    <w:name w:val="xl9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0">
    <w:name w:val="xl10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101">
    <w:name w:val="xl10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2">
    <w:name w:val="xl102"/>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03">
    <w:name w:val="xl10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104">
    <w:name w:val="xl10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12">
    <w:name w:val="Знак Знак12 Знак Знак Знак Знак Знак Знак Знак Знак Знак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xl105">
    <w:name w:val="xl10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6">
    <w:name w:val="xl106"/>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7">
    <w:name w:val="xl10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8">
    <w:name w:val="xl108"/>
    <w:basedOn w:val="a0"/>
    <w:rsid w:val="004C7CA2"/>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9">
    <w:name w:val="xl109"/>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msonormal0">
    <w:name w:val="msonormal"/>
    <w:basedOn w:val="a0"/>
    <w:rsid w:val="004C7CA2"/>
    <w:pPr>
      <w:spacing w:before="100" w:beforeAutospacing="1" w:after="100" w:afterAutospacing="1"/>
      <w:ind w:firstLine="0"/>
      <w:jc w:val="left"/>
    </w:pPr>
    <w:rPr>
      <w:rFonts w:eastAsia="Times New Roman"/>
      <w:szCs w:val="24"/>
      <w:lang w:eastAsia="ru-RU"/>
    </w:rPr>
  </w:style>
  <w:style w:type="paragraph" w:customStyle="1" w:styleId="xl110">
    <w:name w:val="xl110"/>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111">
    <w:name w:val="xl11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12">
    <w:name w:val="xl11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3">
    <w:name w:val="xl11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4">
    <w:name w:val="xl11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15">
    <w:name w:val="xl115"/>
    <w:basedOn w:val="a0"/>
    <w:rsid w:val="004C7CA2"/>
    <w:pPr>
      <w:spacing w:before="100" w:beforeAutospacing="1" w:after="100" w:afterAutospacing="1"/>
      <w:ind w:firstLine="0"/>
      <w:jc w:val="left"/>
    </w:pPr>
    <w:rPr>
      <w:rFonts w:eastAsia="Times New Roman"/>
      <w:sz w:val="22"/>
      <w:lang w:eastAsia="ru-RU"/>
    </w:rPr>
  </w:style>
  <w:style w:type="paragraph" w:customStyle="1" w:styleId="xl116">
    <w:name w:val="xl116"/>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xl117">
    <w:name w:val="xl11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18">
    <w:name w:val="xl118"/>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19">
    <w:name w:val="xl119"/>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0">
    <w:name w:val="xl120"/>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1">
    <w:name w:val="xl121"/>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22">
    <w:name w:val="xl122"/>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3">
    <w:name w:val="xl123"/>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4">
    <w:name w:val="xl124"/>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5">
    <w:name w:val="xl125"/>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6">
    <w:name w:val="xl126"/>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7">
    <w:name w:val="xl127"/>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8">
    <w:name w:val="xl128"/>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2"/>
      <w:lang w:eastAsia="ru-RU"/>
    </w:rPr>
  </w:style>
  <w:style w:type="paragraph" w:customStyle="1" w:styleId="xl129">
    <w:name w:val="xl129"/>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30">
    <w:name w:val="xl130"/>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1">
    <w:name w:val="xl131"/>
    <w:basedOn w:val="a0"/>
    <w:rsid w:val="004C7CA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32">
    <w:name w:val="xl13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3">
    <w:name w:val="xl13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34">
    <w:name w:val="xl13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6">
    <w:name w:val="xl13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7">
    <w:name w:val="xl13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38">
    <w:name w:val="xl138"/>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9">
    <w:name w:val="xl13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40">
    <w:name w:val="xl140"/>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5">
    <w:name w:val="xl135"/>
    <w:basedOn w:val="a0"/>
    <w:rsid w:val="004C7CA2"/>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41">
    <w:name w:val="xl141"/>
    <w:basedOn w:val="a0"/>
    <w:rsid w:val="004C7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sz w:val="22"/>
      <w:lang w:eastAsia="ru-RU"/>
    </w:rPr>
  </w:style>
  <w:style w:type="paragraph" w:customStyle="1" w:styleId="xl142">
    <w:name w:val="xl14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2"/>
      <w:lang w:eastAsia="ru-RU"/>
    </w:rPr>
  </w:style>
  <w:style w:type="paragraph" w:customStyle="1" w:styleId="xl143">
    <w:name w:val="xl143"/>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4">
    <w:name w:val="xl144"/>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5">
    <w:name w:val="xl14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46">
    <w:name w:val="xl14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13">
    <w:name w:val="Заголовок1"/>
    <w:basedOn w:val="a0"/>
    <w:next w:val="ae"/>
    <w:rsid w:val="00F709CD"/>
    <w:pPr>
      <w:keepNext/>
      <w:suppressAutoHyphens/>
      <w:spacing w:before="240" w:after="120"/>
      <w:ind w:firstLine="0"/>
      <w:jc w:val="left"/>
    </w:pPr>
    <w:rPr>
      <w:rFonts w:ascii="Liberation Sans" w:eastAsia="Microsoft YaHei" w:hAnsi="Liberation Sans" w:cs="Mangal"/>
      <w:kern w:val="1"/>
      <w:sz w:val="28"/>
      <w:szCs w:val="28"/>
      <w:lang w:eastAsia="hi-IN" w:bidi="hi-IN"/>
    </w:rPr>
  </w:style>
  <w:style w:type="paragraph" w:styleId="ae">
    <w:name w:val="Body Text"/>
    <w:aliases w:val="Знак1"/>
    <w:basedOn w:val="a0"/>
    <w:link w:val="af"/>
    <w:unhideWhenUsed/>
    <w:rsid w:val="00F709CD"/>
    <w:pPr>
      <w:spacing w:after="120"/>
    </w:pPr>
  </w:style>
  <w:style w:type="character" w:customStyle="1" w:styleId="af">
    <w:name w:val="Основной текст Знак"/>
    <w:aliases w:val="Знак1 Знак"/>
    <w:basedOn w:val="a1"/>
    <w:link w:val="ae"/>
    <w:rsid w:val="00F709CD"/>
    <w:rPr>
      <w:rFonts w:ascii="Times New Roman" w:eastAsia="Calibri" w:hAnsi="Times New Roman" w:cs="Times New Roman"/>
      <w:sz w:val="24"/>
    </w:rPr>
  </w:style>
  <w:style w:type="paragraph" w:customStyle="1" w:styleId="ConsPlusNormal">
    <w:name w:val="ConsPlusNormal"/>
    <w:link w:val="ConsPlusNormal0"/>
    <w:qFormat/>
    <w:rsid w:val="001553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155399"/>
    <w:rPr>
      <w:rFonts w:ascii="Arial" w:eastAsia="Calibri" w:hAnsi="Arial" w:cs="Arial"/>
      <w:sz w:val="20"/>
      <w:szCs w:val="20"/>
    </w:rPr>
  </w:style>
  <w:style w:type="numbering" w:customStyle="1" w:styleId="21">
    <w:name w:val="Нет списка2"/>
    <w:next w:val="a3"/>
    <w:uiPriority w:val="99"/>
    <w:semiHidden/>
    <w:unhideWhenUsed/>
    <w:rsid w:val="000D3C23"/>
  </w:style>
  <w:style w:type="paragraph" w:customStyle="1" w:styleId="ConsPlusTitle">
    <w:name w:val="ConsPlusTitle"/>
    <w:rsid w:val="000D3C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3C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0D3C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D3C2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4">
    <w:name w:val="Сетка таблицы1"/>
    <w:basedOn w:val="a2"/>
    <w:next w:val="ac"/>
    <w:uiPriority w:val="39"/>
    <w:rsid w:val="000D3C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0">
    <w:name w:val="headertext"/>
    <w:basedOn w:val="a0"/>
    <w:rsid w:val="000D3C23"/>
    <w:pPr>
      <w:spacing w:before="100" w:beforeAutospacing="1" w:after="100" w:afterAutospacing="1"/>
      <w:ind w:firstLine="0"/>
      <w:jc w:val="left"/>
    </w:pPr>
    <w:rPr>
      <w:rFonts w:eastAsia="Times New Roman"/>
      <w:szCs w:val="24"/>
      <w:lang w:eastAsia="ru-RU"/>
    </w:rPr>
  </w:style>
  <w:style w:type="numbering" w:customStyle="1" w:styleId="32">
    <w:name w:val="Нет списка3"/>
    <w:next w:val="a3"/>
    <w:uiPriority w:val="99"/>
    <w:semiHidden/>
    <w:unhideWhenUsed/>
    <w:rsid w:val="00970506"/>
  </w:style>
  <w:style w:type="character" w:styleId="af0">
    <w:name w:val="page number"/>
    <w:basedOn w:val="a1"/>
    <w:rsid w:val="00970506"/>
  </w:style>
  <w:style w:type="paragraph" w:customStyle="1" w:styleId="af1">
    <w:basedOn w:val="a0"/>
    <w:next w:val="af2"/>
    <w:rsid w:val="00970506"/>
    <w:pPr>
      <w:spacing w:before="100" w:beforeAutospacing="1" w:after="100" w:afterAutospacing="1"/>
      <w:ind w:firstLine="0"/>
      <w:jc w:val="left"/>
    </w:pPr>
    <w:rPr>
      <w:rFonts w:eastAsia="SimSun"/>
      <w:szCs w:val="24"/>
      <w:lang w:eastAsia="zh-CN"/>
    </w:rPr>
  </w:style>
  <w:style w:type="paragraph" w:styleId="af3">
    <w:name w:val="List Paragraph"/>
    <w:basedOn w:val="a0"/>
    <w:uiPriority w:val="34"/>
    <w:qFormat/>
    <w:rsid w:val="00970506"/>
    <w:pPr>
      <w:widowControl w:val="0"/>
      <w:autoSpaceDE w:val="0"/>
      <w:autoSpaceDN w:val="0"/>
      <w:adjustRightInd w:val="0"/>
      <w:ind w:left="720" w:firstLine="0"/>
      <w:contextualSpacing/>
      <w:jc w:val="left"/>
    </w:pPr>
    <w:rPr>
      <w:rFonts w:ascii="Arial" w:eastAsia="Times New Roman" w:hAnsi="Arial" w:cs="Arial"/>
      <w:sz w:val="20"/>
      <w:szCs w:val="20"/>
      <w:lang w:eastAsia="ru-RU"/>
    </w:rPr>
  </w:style>
  <w:style w:type="table" w:customStyle="1" w:styleId="22">
    <w:name w:val="Сетка таблицы2"/>
    <w:basedOn w:val="a2"/>
    <w:next w:val="ac"/>
    <w:rsid w:val="00970506"/>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ТД"/>
    <w:basedOn w:val="a0"/>
    <w:link w:val="af4"/>
    <w:qFormat/>
    <w:rsid w:val="00970506"/>
    <w:pPr>
      <w:numPr>
        <w:numId w:val="1"/>
      </w:numPr>
      <w:autoSpaceDE w:val="0"/>
      <w:autoSpaceDN w:val="0"/>
      <w:adjustRightInd w:val="0"/>
      <w:spacing w:after="200"/>
    </w:pPr>
    <w:rPr>
      <w:szCs w:val="24"/>
    </w:rPr>
  </w:style>
  <w:style w:type="character" w:customStyle="1" w:styleId="af4">
    <w:name w:val="Текст ТД Знак"/>
    <w:link w:val="a"/>
    <w:rsid w:val="00970506"/>
    <w:rPr>
      <w:rFonts w:ascii="Times New Roman" w:eastAsia="Calibri" w:hAnsi="Times New Roman" w:cs="Times New Roman"/>
      <w:sz w:val="24"/>
      <w:szCs w:val="24"/>
    </w:rPr>
  </w:style>
  <w:style w:type="paragraph" w:styleId="af2">
    <w:name w:val="Normal (Web)"/>
    <w:basedOn w:val="a0"/>
    <w:uiPriority w:val="99"/>
    <w:unhideWhenUsed/>
    <w:rsid w:val="00970506"/>
    <w:pPr>
      <w:widowControl w:val="0"/>
      <w:autoSpaceDE w:val="0"/>
      <w:autoSpaceDN w:val="0"/>
      <w:adjustRightInd w:val="0"/>
      <w:ind w:firstLine="0"/>
      <w:jc w:val="left"/>
    </w:pPr>
    <w:rPr>
      <w:rFonts w:eastAsia="Times New Roman"/>
      <w:szCs w:val="24"/>
      <w:lang w:eastAsia="ru-RU"/>
    </w:rPr>
  </w:style>
  <w:style w:type="paragraph" w:customStyle="1" w:styleId="af5">
    <w:name w:val="ПолеКому"/>
    <w:rsid w:val="005156F8"/>
    <w:pPr>
      <w:spacing w:after="0" w:line="240" w:lineRule="auto"/>
    </w:pPr>
    <w:rPr>
      <w:rFonts w:ascii="Times New Roman" w:eastAsia="Times New Roman" w:hAnsi="Times New Roman" w:cs="Times New Roman"/>
      <w:noProof/>
      <w:sz w:val="24"/>
      <w:szCs w:val="20"/>
      <w:lang w:eastAsia="ru-RU"/>
    </w:rPr>
  </w:style>
  <w:style w:type="paragraph" w:customStyle="1" w:styleId="af6">
    <w:name w:val="Знак Знак"/>
    <w:basedOn w:val="a0"/>
    <w:rsid w:val="00423EF6"/>
    <w:pPr>
      <w:widowControl w:val="0"/>
      <w:adjustRightInd w:val="0"/>
      <w:spacing w:after="160" w:line="240" w:lineRule="exact"/>
      <w:ind w:firstLine="0"/>
      <w:jc w:val="right"/>
    </w:pPr>
    <w:rPr>
      <w:rFonts w:eastAsia="Times New Roman"/>
      <w:sz w:val="20"/>
      <w:szCs w:val="20"/>
      <w:lang w:val="en-GB"/>
    </w:rPr>
  </w:style>
  <w:style w:type="paragraph" w:styleId="23">
    <w:name w:val="Body Text Indent 2"/>
    <w:basedOn w:val="a0"/>
    <w:link w:val="24"/>
    <w:uiPriority w:val="99"/>
    <w:semiHidden/>
    <w:unhideWhenUsed/>
    <w:rsid w:val="004932BA"/>
    <w:pPr>
      <w:spacing w:after="120" w:line="480" w:lineRule="auto"/>
      <w:ind w:left="283"/>
    </w:pPr>
  </w:style>
  <w:style w:type="character" w:customStyle="1" w:styleId="24">
    <w:name w:val="Основной текст с отступом 2 Знак"/>
    <w:basedOn w:val="a1"/>
    <w:link w:val="23"/>
    <w:uiPriority w:val="99"/>
    <w:semiHidden/>
    <w:rsid w:val="004932BA"/>
    <w:rPr>
      <w:rFonts w:ascii="Times New Roman" w:eastAsia="Calibri" w:hAnsi="Times New Roman" w:cs="Times New Roman"/>
      <w:sz w:val="24"/>
    </w:rPr>
  </w:style>
  <w:style w:type="table" w:customStyle="1" w:styleId="33">
    <w:name w:val="Сетка таблицы3"/>
    <w:basedOn w:val="a2"/>
    <w:uiPriority w:val="59"/>
    <w:rsid w:val="00A6612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c"/>
    <w:uiPriority w:val="99"/>
    <w:rsid w:val="00DD0C7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1A2167"/>
    <w:rPr>
      <w:rFonts w:ascii="Times New Roman" w:eastAsia="Times New Roman" w:hAnsi="Times New Roman" w:cs="Times New Roman"/>
      <w:b/>
      <w:caps/>
      <w:kern w:val="28"/>
      <w:sz w:val="24"/>
      <w:szCs w:val="24"/>
      <w:lang w:eastAsia="ru-RU"/>
    </w:rPr>
  </w:style>
  <w:style w:type="character" w:customStyle="1" w:styleId="20">
    <w:name w:val="Заголовок 2 Знак"/>
    <w:basedOn w:val="a1"/>
    <w:link w:val="2"/>
    <w:rsid w:val="001A2167"/>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1A2167"/>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1A2167"/>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1A2167"/>
    <w:rPr>
      <w:rFonts w:ascii="Arial" w:eastAsia="Times New Roman" w:hAnsi="Arial" w:cs="Times New Roman"/>
      <w:szCs w:val="24"/>
      <w:lang w:eastAsia="ru-RU"/>
    </w:rPr>
  </w:style>
  <w:style w:type="character" w:customStyle="1" w:styleId="60">
    <w:name w:val="Заголовок 6 Знак"/>
    <w:basedOn w:val="a1"/>
    <w:link w:val="6"/>
    <w:rsid w:val="001A2167"/>
    <w:rPr>
      <w:rFonts w:ascii="Times New Roman" w:eastAsia="Times New Roman" w:hAnsi="Times New Roman" w:cs="Times New Roman"/>
      <w:i/>
      <w:szCs w:val="24"/>
      <w:lang w:eastAsia="ru-RU"/>
    </w:rPr>
  </w:style>
  <w:style w:type="character" w:customStyle="1" w:styleId="70">
    <w:name w:val="Заголовок 7 Знак"/>
    <w:basedOn w:val="a1"/>
    <w:link w:val="7"/>
    <w:rsid w:val="001A2167"/>
    <w:rPr>
      <w:rFonts w:ascii="Arial" w:eastAsia="Times New Roman" w:hAnsi="Arial" w:cs="Times New Roman"/>
      <w:sz w:val="20"/>
      <w:szCs w:val="24"/>
      <w:lang w:eastAsia="ru-RU"/>
    </w:rPr>
  </w:style>
  <w:style w:type="character" w:customStyle="1" w:styleId="80">
    <w:name w:val="Заголовок 8 Знак"/>
    <w:basedOn w:val="a1"/>
    <w:link w:val="8"/>
    <w:rsid w:val="001A2167"/>
    <w:rPr>
      <w:rFonts w:ascii="Arial" w:eastAsia="Times New Roman" w:hAnsi="Arial" w:cs="Times New Roman"/>
      <w:i/>
      <w:sz w:val="20"/>
      <w:szCs w:val="24"/>
      <w:lang w:eastAsia="ru-RU"/>
    </w:rPr>
  </w:style>
  <w:style w:type="character" w:customStyle="1" w:styleId="90">
    <w:name w:val="Заголовок 9 Знак"/>
    <w:basedOn w:val="a1"/>
    <w:link w:val="9"/>
    <w:rsid w:val="001A2167"/>
    <w:rPr>
      <w:rFonts w:ascii="Arial" w:eastAsia="Times New Roman" w:hAnsi="Arial" w:cs="Times New Roman"/>
      <w:b/>
      <w:i/>
      <w:sz w:val="18"/>
      <w:szCs w:val="24"/>
      <w:lang w:eastAsia="ru-RU"/>
    </w:rPr>
  </w:style>
  <w:style w:type="numbering" w:customStyle="1" w:styleId="42">
    <w:name w:val="Нет списка4"/>
    <w:next w:val="a3"/>
    <w:semiHidden/>
    <w:rsid w:val="001A2167"/>
  </w:style>
  <w:style w:type="character" w:styleId="af7">
    <w:name w:val="annotation reference"/>
    <w:semiHidden/>
    <w:rsid w:val="001A2167"/>
    <w:rPr>
      <w:sz w:val="16"/>
    </w:rPr>
  </w:style>
  <w:style w:type="paragraph" w:customStyle="1" w:styleId="af8">
    <w:name w:val="ПолеТема"/>
    <w:rsid w:val="001A2167"/>
    <w:pPr>
      <w:spacing w:after="0" w:line="240" w:lineRule="auto"/>
    </w:pPr>
    <w:rPr>
      <w:rFonts w:ascii="Times New Roman" w:eastAsia="Times New Roman" w:hAnsi="Times New Roman" w:cs="Times New Roman"/>
      <w:sz w:val="24"/>
      <w:szCs w:val="20"/>
      <w:lang w:eastAsia="ru-RU"/>
    </w:rPr>
  </w:style>
  <w:style w:type="paragraph" w:customStyle="1" w:styleId="af9">
    <w:name w:val="ТекстПисьма"/>
    <w:basedOn w:val="a0"/>
    <w:rsid w:val="001A2167"/>
    <w:pPr>
      <w:framePr w:w="10048" w:h="6214" w:hSpace="141" w:wrap="around" w:vAnchor="text" w:hAnchor="page" w:x="1276" w:y="5029"/>
      <w:jc w:val="left"/>
    </w:pPr>
    <w:rPr>
      <w:rFonts w:eastAsia="Times New Roman"/>
      <w:szCs w:val="24"/>
      <w:lang w:eastAsia="ru-RU"/>
    </w:rPr>
  </w:style>
  <w:style w:type="paragraph" w:customStyle="1" w:styleId="afa">
    <w:name w:val="ПолеПодпись"/>
    <w:basedOn w:val="a0"/>
    <w:rsid w:val="001A2167"/>
    <w:pPr>
      <w:tabs>
        <w:tab w:val="right" w:pos="9072"/>
      </w:tabs>
      <w:ind w:firstLine="0"/>
    </w:pPr>
    <w:rPr>
      <w:rFonts w:eastAsia="Times New Roman"/>
      <w:szCs w:val="24"/>
      <w:lang w:eastAsia="ru-RU"/>
    </w:rPr>
  </w:style>
  <w:style w:type="paragraph" w:styleId="afb">
    <w:name w:val="annotation text"/>
    <w:basedOn w:val="a0"/>
    <w:link w:val="afc"/>
    <w:semiHidden/>
    <w:rsid w:val="001A2167"/>
    <w:pPr>
      <w:ind w:firstLine="0"/>
      <w:jc w:val="left"/>
    </w:pPr>
    <w:rPr>
      <w:rFonts w:eastAsia="Times New Roman"/>
      <w:szCs w:val="24"/>
      <w:lang w:eastAsia="ru-RU"/>
    </w:rPr>
  </w:style>
  <w:style w:type="character" w:customStyle="1" w:styleId="afc">
    <w:name w:val="Текст примечания Знак"/>
    <w:basedOn w:val="a1"/>
    <w:link w:val="afb"/>
    <w:semiHidden/>
    <w:rsid w:val="001A2167"/>
    <w:rPr>
      <w:rFonts w:ascii="Times New Roman" w:eastAsia="Times New Roman" w:hAnsi="Times New Roman" w:cs="Times New Roman"/>
      <w:sz w:val="24"/>
      <w:szCs w:val="24"/>
      <w:lang w:eastAsia="ru-RU"/>
    </w:rPr>
  </w:style>
  <w:style w:type="paragraph" w:customStyle="1" w:styleId="15">
    <w:name w:val="Подпись1"/>
    <w:basedOn w:val="a0"/>
    <w:rsid w:val="001A2167"/>
    <w:pPr>
      <w:tabs>
        <w:tab w:val="right" w:pos="9072"/>
      </w:tabs>
      <w:ind w:firstLine="0"/>
      <w:jc w:val="left"/>
    </w:pPr>
    <w:rPr>
      <w:rFonts w:eastAsia="Times New Roman"/>
      <w:szCs w:val="24"/>
      <w:lang w:eastAsia="ru-RU"/>
    </w:rPr>
  </w:style>
  <w:style w:type="paragraph" w:customStyle="1" w:styleId="afd">
    <w:name w:val="ШапкаПисьма"/>
    <w:rsid w:val="001A2167"/>
    <w:pPr>
      <w:spacing w:after="0" w:line="240" w:lineRule="auto"/>
      <w:jc w:val="center"/>
    </w:pPr>
    <w:rPr>
      <w:rFonts w:ascii="Times New Roman" w:eastAsia="Times New Roman" w:hAnsi="Times New Roman" w:cs="Times New Roman"/>
      <w:b/>
      <w:noProof/>
      <w:sz w:val="28"/>
      <w:szCs w:val="20"/>
      <w:lang w:eastAsia="ru-RU"/>
    </w:rPr>
  </w:style>
  <w:style w:type="paragraph" w:styleId="afe">
    <w:name w:val="List Bullet"/>
    <w:basedOn w:val="a0"/>
    <w:rsid w:val="001A2167"/>
    <w:pPr>
      <w:ind w:left="283" w:hanging="283"/>
      <w:jc w:val="left"/>
    </w:pPr>
    <w:rPr>
      <w:rFonts w:eastAsia="Times New Roman"/>
      <w:sz w:val="20"/>
      <w:szCs w:val="24"/>
      <w:lang w:eastAsia="ru-RU"/>
    </w:rPr>
  </w:style>
  <w:style w:type="paragraph" w:styleId="34">
    <w:name w:val="List Bullet 3"/>
    <w:basedOn w:val="a0"/>
    <w:rsid w:val="001A2167"/>
    <w:pPr>
      <w:ind w:left="1080" w:hanging="360"/>
      <w:jc w:val="left"/>
    </w:pPr>
    <w:rPr>
      <w:rFonts w:eastAsia="Times New Roman"/>
      <w:sz w:val="20"/>
      <w:szCs w:val="24"/>
      <w:lang w:eastAsia="ru-RU"/>
    </w:rPr>
  </w:style>
  <w:style w:type="paragraph" w:styleId="aff">
    <w:name w:val="List Number"/>
    <w:basedOn w:val="a0"/>
    <w:rsid w:val="001A2167"/>
    <w:pPr>
      <w:ind w:left="360" w:hanging="360"/>
      <w:jc w:val="left"/>
    </w:pPr>
    <w:rPr>
      <w:rFonts w:eastAsia="Times New Roman"/>
      <w:sz w:val="20"/>
      <w:szCs w:val="24"/>
      <w:lang w:eastAsia="ru-RU"/>
    </w:rPr>
  </w:style>
  <w:style w:type="paragraph" w:styleId="25">
    <w:name w:val="List Number 2"/>
    <w:basedOn w:val="a0"/>
    <w:rsid w:val="001A2167"/>
    <w:pPr>
      <w:ind w:left="720" w:hanging="360"/>
      <w:jc w:val="left"/>
    </w:pPr>
    <w:rPr>
      <w:rFonts w:eastAsia="Times New Roman"/>
      <w:sz w:val="20"/>
      <w:szCs w:val="24"/>
      <w:lang w:eastAsia="ru-RU"/>
    </w:rPr>
  </w:style>
  <w:style w:type="paragraph" w:styleId="35">
    <w:name w:val="List Number 3"/>
    <w:basedOn w:val="a0"/>
    <w:rsid w:val="001A2167"/>
    <w:pPr>
      <w:ind w:left="849" w:hanging="283"/>
      <w:jc w:val="left"/>
    </w:pPr>
    <w:rPr>
      <w:rFonts w:eastAsia="Times New Roman"/>
      <w:sz w:val="20"/>
      <w:szCs w:val="24"/>
      <w:lang w:eastAsia="ru-RU"/>
    </w:rPr>
  </w:style>
  <w:style w:type="paragraph" w:styleId="aff0">
    <w:name w:val="List"/>
    <w:basedOn w:val="a0"/>
    <w:rsid w:val="001A2167"/>
    <w:pPr>
      <w:tabs>
        <w:tab w:val="left" w:pos="1134"/>
      </w:tabs>
      <w:ind w:left="1134" w:hanging="1134"/>
      <w:jc w:val="left"/>
    </w:pPr>
    <w:rPr>
      <w:rFonts w:eastAsia="Times New Roman"/>
      <w:sz w:val="20"/>
      <w:szCs w:val="24"/>
      <w:lang w:eastAsia="ru-RU"/>
    </w:rPr>
  </w:style>
  <w:style w:type="paragraph" w:customStyle="1" w:styleId="aff1">
    <w:name w:val="Сод_обычный"/>
    <w:basedOn w:val="a0"/>
    <w:rsid w:val="001A2167"/>
    <w:pPr>
      <w:ind w:firstLine="680"/>
    </w:pPr>
    <w:rPr>
      <w:rFonts w:eastAsia="Times New Roman"/>
      <w:szCs w:val="24"/>
      <w:lang w:eastAsia="ru-RU"/>
    </w:rPr>
  </w:style>
  <w:style w:type="paragraph" w:customStyle="1" w:styleId="aff2">
    <w:name w:val="Полное имя файла"/>
    <w:rsid w:val="001A216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c"/>
    <w:rsid w:val="001A21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3"/>
    <w:basedOn w:val="a0"/>
    <w:link w:val="37"/>
    <w:rsid w:val="001A2167"/>
    <w:pPr>
      <w:tabs>
        <w:tab w:val="decimal" w:pos="-3969"/>
      </w:tabs>
      <w:autoSpaceDE w:val="0"/>
      <w:autoSpaceDN w:val="0"/>
      <w:ind w:firstLine="0"/>
    </w:pPr>
    <w:rPr>
      <w:rFonts w:eastAsia="Times New Roman"/>
      <w:sz w:val="28"/>
      <w:szCs w:val="20"/>
      <w:lang w:eastAsia="ru-RU"/>
    </w:rPr>
  </w:style>
  <w:style w:type="character" w:customStyle="1" w:styleId="37">
    <w:name w:val="Основной текст 3 Знак"/>
    <w:basedOn w:val="a1"/>
    <w:link w:val="36"/>
    <w:rsid w:val="001A2167"/>
    <w:rPr>
      <w:rFonts w:ascii="Times New Roman" w:eastAsia="Times New Roman" w:hAnsi="Times New Roman" w:cs="Times New Roman"/>
      <w:sz w:val="28"/>
      <w:szCs w:val="20"/>
      <w:lang w:eastAsia="ru-RU"/>
    </w:rPr>
  </w:style>
  <w:style w:type="paragraph" w:customStyle="1" w:styleId="aff3">
    <w:name w:val="Знак Знак"/>
    <w:basedOn w:val="a0"/>
    <w:rsid w:val="00A238E6"/>
    <w:pPr>
      <w:widowControl w:val="0"/>
      <w:adjustRightInd w:val="0"/>
      <w:spacing w:after="160" w:line="240" w:lineRule="exact"/>
      <w:ind w:firstLine="0"/>
      <w:jc w:val="right"/>
    </w:pPr>
    <w:rPr>
      <w:rFonts w:eastAsia="Times New Roman"/>
      <w:sz w:val="20"/>
      <w:szCs w:val="20"/>
      <w:lang w:val="en-GB"/>
    </w:rPr>
  </w:style>
  <w:style w:type="paragraph" w:styleId="aff4">
    <w:name w:val="Note Heading"/>
    <w:basedOn w:val="a0"/>
    <w:next w:val="a0"/>
    <w:link w:val="aff5"/>
    <w:unhideWhenUsed/>
    <w:rsid w:val="00783F72"/>
    <w:pPr>
      <w:ind w:firstLine="0"/>
      <w:jc w:val="left"/>
    </w:pPr>
    <w:rPr>
      <w:rFonts w:ascii="Calibri" w:eastAsia="Times New Roman" w:hAnsi="Calibri"/>
      <w:szCs w:val="24"/>
      <w:lang w:val="en-US" w:bidi="en-US"/>
    </w:rPr>
  </w:style>
  <w:style w:type="character" w:customStyle="1" w:styleId="aff5">
    <w:name w:val="Заголовок записки Знак"/>
    <w:basedOn w:val="a1"/>
    <w:link w:val="aff4"/>
    <w:rsid w:val="00783F72"/>
    <w:rPr>
      <w:rFonts w:ascii="Calibri" w:eastAsia="Times New Roman" w:hAnsi="Calibri" w:cs="Times New Roman"/>
      <w:sz w:val="24"/>
      <w:szCs w:val="24"/>
      <w:lang w:val="en-US" w:bidi="en-US"/>
    </w:rPr>
  </w:style>
  <w:style w:type="paragraph" w:customStyle="1" w:styleId="Style6">
    <w:name w:val="Style6"/>
    <w:basedOn w:val="a0"/>
    <w:rsid w:val="00783F72"/>
    <w:pPr>
      <w:widowControl w:val="0"/>
      <w:autoSpaceDE w:val="0"/>
      <w:autoSpaceDN w:val="0"/>
      <w:adjustRightInd w:val="0"/>
      <w:spacing w:line="322" w:lineRule="exact"/>
      <w:ind w:firstLine="0"/>
      <w:jc w:val="center"/>
    </w:pPr>
    <w:rPr>
      <w:rFonts w:eastAsia="Times New Roman"/>
      <w:szCs w:val="24"/>
      <w:lang w:eastAsia="ru-RU"/>
    </w:rPr>
  </w:style>
  <w:style w:type="character" w:customStyle="1" w:styleId="WW8Num2z0">
    <w:name w:val="WW8Num2z0"/>
    <w:rsid w:val="00783F72"/>
    <w:rPr>
      <w:rFonts w:ascii="Symbol" w:hAnsi="Symbol"/>
      <w:color w:val="auto"/>
    </w:rPr>
  </w:style>
  <w:style w:type="character" w:customStyle="1" w:styleId="WW8Num3z0">
    <w:name w:val="WW8Num3z0"/>
    <w:rsid w:val="00783F72"/>
    <w:rPr>
      <w:rFonts w:ascii="Symbol" w:hAnsi="Symbol"/>
    </w:rPr>
  </w:style>
  <w:style w:type="character" w:customStyle="1" w:styleId="WW8Num4z0">
    <w:name w:val="WW8Num4z0"/>
    <w:rsid w:val="00783F72"/>
    <w:rPr>
      <w:rFonts w:ascii="Symbol" w:hAnsi="Symbol"/>
      <w:color w:val="auto"/>
    </w:rPr>
  </w:style>
  <w:style w:type="character" w:customStyle="1" w:styleId="WW8Num5z0">
    <w:name w:val="WW8Num5z0"/>
    <w:rsid w:val="00783F72"/>
    <w:rPr>
      <w:rFonts w:ascii="Symbol" w:hAnsi="Symbol"/>
      <w:color w:val="auto"/>
    </w:rPr>
  </w:style>
  <w:style w:type="character" w:customStyle="1" w:styleId="WW8Num6z0">
    <w:name w:val="WW8Num6z0"/>
    <w:rsid w:val="00783F72"/>
    <w:rPr>
      <w:rFonts w:ascii="Symbol" w:hAnsi="Symbol"/>
      <w:color w:val="auto"/>
    </w:rPr>
  </w:style>
  <w:style w:type="character" w:customStyle="1" w:styleId="WW8Num6z2">
    <w:name w:val="WW8Num6z2"/>
    <w:rsid w:val="00783F72"/>
    <w:rPr>
      <w:rFonts w:ascii="Wingdings" w:hAnsi="Wingdings"/>
    </w:rPr>
  </w:style>
  <w:style w:type="character" w:customStyle="1" w:styleId="WW8Num6z4">
    <w:name w:val="WW8Num6z4"/>
    <w:rsid w:val="00783F72"/>
    <w:rPr>
      <w:rFonts w:ascii="Courier New" w:hAnsi="Courier New" w:cs="Courier New"/>
    </w:rPr>
  </w:style>
  <w:style w:type="character" w:customStyle="1" w:styleId="WW8Num7z0">
    <w:name w:val="WW8Num7z0"/>
    <w:rsid w:val="00783F72"/>
    <w:rPr>
      <w:rFonts w:ascii="Symbol" w:hAnsi="Symbol"/>
      <w:color w:val="auto"/>
    </w:rPr>
  </w:style>
  <w:style w:type="character" w:customStyle="1" w:styleId="WW8Num7z1">
    <w:name w:val="WW8Num7z1"/>
    <w:rsid w:val="00783F72"/>
    <w:rPr>
      <w:rFonts w:ascii="OpenSymbol" w:hAnsi="OpenSymbol" w:cs="Courier New"/>
    </w:rPr>
  </w:style>
  <w:style w:type="character" w:customStyle="1" w:styleId="WW8Num8z0">
    <w:name w:val="WW8Num8z0"/>
    <w:rsid w:val="00783F72"/>
    <w:rPr>
      <w:rFonts w:ascii="Symbol" w:hAnsi="Symbol"/>
    </w:rPr>
  </w:style>
  <w:style w:type="character" w:customStyle="1" w:styleId="WW8Num8z1">
    <w:name w:val="WW8Num8z1"/>
    <w:rsid w:val="00783F72"/>
    <w:rPr>
      <w:rFonts w:ascii="Courier New" w:hAnsi="Courier New" w:cs="Courier New"/>
    </w:rPr>
  </w:style>
  <w:style w:type="character" w:customStyle="1" w:styleId="WW8Num9z0">
    <w:name w:val="WW8Num9z0"/>
    <w:rsid w:val="00783F72"/>
    <w:rPr>
      <w:rFonts w:ascii="Symbol" w:hAnsi="Symbol"/>
      <w:color w:val="auto"/>
    </w:rPr>
  </w:style>
  <w:style w:type="character" w:customStyle="1" w:styleId="WW8Num9z1">
    <w:name w:val="WW8Num9z1"/>
    <w:rsid w:val="00783F72"/>
    <w:rPr>
      <w:rFonts w:ascii="Courier New" w:hAnsi="Courier New" w:cs="Courier New"/>
    </w:rPr>
  </w:style>
  <w:style w:type="character" w:customStyle="1" w:styleId="Absatz-Standardschriftart">
    <w:name w:val="Absatz-Standardschriftart"/>
    <w:rsid w:val="00783F72"/>
  </w:style>
  <w:style w:type="character" w:customStyle="1" w:styleId="WW-Absatz-Standardschriftart">
    <w:name w:val="WW-Absatz-Standardschriftart"/>
    <w:rsid w:val="00783F72"/>
  </w:style>
  <w:style w:type="character" w:customStyle="1" w:styleId="WW-Absatz-Standardschriftart1">
    <w:name w:val="WW-Absatz-Standardschriftart1"/>
    <w:rsid w:val="00783F72"/>
  </w:style>
  <w:style w:type="character" w:customStyle="1" w:styleId="WW8Num7z2">
    <w:name w:val="WW8Num7z2"/>
    <w:rsid w:val="00783F72"/>
    <w:rPr>
      <w:rFonts w:ascii="Wingdings" w:hAnsi="Wingdings"/>
    </w:rPr>
  </w:style>
  <w:style w:type="character" w:customStyle="1" w:styleId="WW8Num7z4">
    <w:name w:val="WW8Num7z4"/>
    <w:rsid w:val="00783F72"/>
    <w:rPr>
      <w:rFonts w:ascii="Courier New" w:hAnsi="Courier New" w:cs="Courier New"/>
    </w:rPr>
  </w:style>
  <w:style w:type="character" w:customStyle="1" w:styleId="WW8Num10z0">
    <w:name w:val="WW8Num10z0"/>
    <w:rsid w:val="00783F72"/>
    <w:rPr>
      <w:rFonts w:ascii="Symbol" w:hAnsi="Symbol"/>
      <w:color w:val="auto"/>
    </w:rPr>
  </w:style>
  <w:style w:type="character" w:customStyle="1" w:styleId="WW8Num10z1">
    <w:name w:val="WW8Num10z1"/>
    <w:rsid w:val="00783F72"/>
    <w:rPr>
      <w:rFonts w:ascii="Courier New" w:hAnsi="Courier New" w:cs="Courier New"/>
    </w:rPr>
  </w:style>
  <w:style w:type="character" w:customStyle="1" w:styleId="WW8Num11z0">
    <w:name w:val="WW8Num11z0"/>
    <w:rsid w:val="00783F72"/>
    <w:rPr>
      <w:rFonts w:ascii="Symbol" w:hAnsi="Symbol"/>
      <w:color w:val="auto"/>
    </w:rPr>
  </w:style>
  <w:style w:type="character" w:customStyle="1" w:styleId="WW8Num11z1">
    <w:name w:val="WW8Num11z1"/>
    <w:rsid w:val="00783F72"/>
    <w:rPr>
      <w:rFonts w:ascii="Courier New" w:hAnsi="Courier New" w:cs="Courier New"/>
    </w:rPr>
  </w:style>
  <w:style w:type="character" w:customStyle="1" w:styleId="61">
    <w:name w:val="Основной шрифт абзаца6"/>
    <w:rsid w:val="00783F72"/>
  </w:style>
  <w:style w:type="character" w:customStyle="1" w:styleId="WW8Num5z2">
    <w:name w:val="WW8Num5z2"/>
    <w:rsid w:val="00783F72"/>
    <w:rPr>
      <w:rFonts w:ascii="Wingdings" w:hAnsi="Wingdings"/>
    </w:rPr>
  </w:style>
  <w:style w:type="character" w:customStyle="1" w:styleId="WW8Num5z4">
    <w:name w:val="WW8Num5z4"/>
    <w:rsid w:val="00783F72"/>
    <w:rPr>
      <w:rFonts w:ascii="Courier New" w:hAnsi="Courier New" w:cs="Courier New"/>
    </w:rPr>
  </w:style>
  <w:style w:type="character" w:customStyle="1" w:styleId="WW8Num5z6">
    <w:name w:val="WW8Num5z6"/>
    <w:rsid w:val="00783F72"/>
    <w:rPr>
      <w:rFonts w:ascii="Symbol" w:hAnsi="Symbol"/>
    </w:rPr>
  </w:style>
  <w:style w:type="character" w:customStyle="1" w:styleId="WW8Num8z2">
    <w:name w:val="WW8Num8z2"/>
    <w:rsid w:val="00783F72"/>
    <w:rPr>
      <w:rFonts w:ascii="Wingdings" w:hAnsi="Wingdings"/>
    </w:rPr>
  </w:style>
  <w:style w:type="character" w:customStyle="1" w:styleId="WW8Num8z3">
    <w:name w:val="WW8Num8z3"/>
    <w:rsid w:val="00783F72"/>
    <w:rPr>
      <w:rFonts w:ascii="Symbol" w:hAnsi="Symbol"/>
    </w:rPr>
  </w:style>
  <w:style w:type="character" w:customStyle="1" w:styleId="WW8Num8z4">
    <w:name w:val="WW8Num8z4"/>
    <w:rsid w:val="00783F72"/>
    <w:rPr>
      <w:rFonts w:ascii="Courier New" w:hAnsi="Courier New" w:cs="Courier New"/>
    </w:rPr>
  </w:style>
  <w:style w:type="character" w:customStyle="1" w:styleId="WW8Num12z0">
    <w:name w:val="WW8Num12z0"/>
    <w:rsid w:val="00783F72"/>
    <w:rPr>
      <w:rFonts w:ascii="Symbol" w:hAnsi="Symbol"/>
      <w:b/>
      <w:bCs/>
      <w:color w:val="auto"/>
    </w:rPr>
  </w:style>
  <w:style w:type="character" w:customStyle="1" w:styleId="WW8Num12z1">
    <w:name w:val="WW8Num12z1"/>
    <w:rsid w:val="00783F72"/>
    <w:rPr>
      <w:rFonts w:ascii="Courier New" w:hAnsi="Courier New" w:cs="Courier New"/>
    </w:rPr>
  </w:style>
  <w:style w:type="character" w:customStyle="1" w:styleId="WW-Absatz-Standardschriftart11">
    <w:name w:val="WW-Absatz-Standardschriftart11"/>
    <w:rsid w:val="00783F72"/>
  </w:style>
  <w:style w:type="character" w:customStyle="1" w:styleId="WW8Num6z6">
    <w:name w:val="WW8Num6z6"/>
    <w:rsid w:val="00783F72"/>
    <w:rPr>
      <w:rFonts w:ascii="Symbol" w:hAnsi="Symbol"/>
    </w:rPr>
  </w:style>
  <w:style w:type="character" w:customStyle="1" w:styleId="WW8Num10z2">
    <w:name w:val="WW8Num10z2"/>
    <w:rsid w:val="00783F72"/>
    <w:rPr>
      <w:rFonts w:ascii="Wingdings" w:hAnsi="Wingdings"/>
    </w:rPr>
  </w:style>
  <w:style w:type="character" w:customStyle="1" w:styleId="WW8Num10z3">
    <w:name w:val="WW8Num10z3"/>
    <w:rsid w:val="00783F72"/>
    <w:rPr>
      <w:rFonts w:ascii="Symbol" w:hAnsi="Symbol"/>
    </w:rPr>
  </w:style>
  <w:style w:type="character" w:customStyle="1" w:styleId="WW8Num10z4">
    <w:name w:val="WW8Num10z4"/>
    <w:rsid w:val="00783F72"/>
    <w:rPr>
      <w:rFonts w:ascii="Courier New" w:hAnsi="Courier New" w:cs="Courier New"/>
    </w:rPr>
  </w:style>
  <w:style w:type="character" w:customStyle="1" w:styleId="WW8Num13z0">
    <w:name w:val="WW8Num13z0"/>
    <w:rsid w:val="00783F72"/>
    <w:rPr>
      <w:rFonts w:ascii="Symbol" w:hAnsi="Symbol"/>
      <w:color w:val="auto"/>
    </w:rPr>
  </w:style>
  <w:style w:type="character" w:customStyle="1" w:styleId="WW-Absatz-Standardschriftart111">
    <w:name w:val="WW-Absatz-Standardschriftart111"/>
    <w:rsid w:val="00783F72"/>
  </w:style>
  <w:style w:type="character" w:customStyle="1" w:styleId="52">
    <w:name w:val="Основной шрифт абзаца5"/>
    <w:rsid w:val="00783F72"/>
  </w:style>
  <w:style w:type="character" w:customStyle="1" w:styleId="WW-Absatz-Standardschriftart1111">
    <w:name w:val="WW-Absatz-Standardschriftart1111"/>
    <w:rsid w:val="00783F72"/>
  </w:style>
  <w:style w:type="character" w:customStyle="1" w:styleId="43">
    <w:name w:val="Основной шрифт абзаца4"/>
    <w:rsid w:val="00783F72"/>
  </w:style>
  <w:style w:type="character" w:customStyle="1" w:styleId="WW-Absatz-Standardschriftart11111">
    <w:name w:val="WW-Absatz-Standardschriftart11111"/>
    <w:rsid w:val="00783F72"/>
  </w:style>
  <w:style w:type="character" w:customStyle="1" w:styleId="WW-Absatz-Standardschriftart111111">
    <w:name w:val="WW-Absatz-Standardschriftart111111"/>
    <w:rsid w:val="00783F72"/>
  </w:style>
  <w:style w:type="character" w:customStyle="1" w:styleId="WW-Absatz-Standardschriftart1111111">
    <w:name w:val="WW-Absatz-Standardschriftart1111111"/>
    <w:rsid w:val="00783F72"/>
  </w:style>
  <w:style w:type="character" w:customStyle="1" w:styleId="WW-Absatz-Standardschriftart11111111">
    <w:name w:val="WW-Absatz-Standardschriftart11111111"/>
    <w:rsid w:val="00783F72"/>
  </w:style>
  <w:style w:type="character" w:customStyle="1" w:styleId="WW-Absatz-Standardschriftart111111111">
    <w:name w:val="WW-Absatz-Standardschriftart111111111"/>
    <w:rsid w:val="00783F72"/>
  </w:style>
  <w:style w:type="character" w:customStyle="1" w:styleId="WW-Absatz-Standardschriftart1111111111">
    <w:name w:val="WW-Absatz-Standardschriftart1111111111"/>
    <w:rsid w:val="00783F72"/>
  </w:style>
  <w:style w:type="character" w:customStyle="1" w:styleId="WW-Absatz-Standardschriftart11111111111">
    <w:name w:val="WW-Absatz-Standardschriftart11111111111"/>
    <w:rsid w:val="00783F72"/>
  </w:style>
  <w:style w:type="character" w:customStyle="1" w:styleId="WW8Num11z2">
    <w:name w:val="WW8Num11z2"/>
    <w:rsid w:val="00783F72"/>
    <w:rPr>
      <w:rFonts w:ascii="Wingdings" w:hAnsi="Wingdings"/>
    </w:rPr>
  </w:style>
  <w:style w:type="character" w:customStyle="1" w:styleId="WW8Num11z3">
    <w:name w:val="WW8Num11z3"/>
    <w:rsid w:val="00783F72"/>
    <w:rPr>
      <w:rFonts w:ascii="Symbol" w:hAnsi="Symbol"/>
    </w:rPr>
  </w:style>
  <w:style w:type="character" w:customStyle="1" w:styleId="WW8Num11z4">
    <w:name w:val="WW8Num11z4"/>
    <w:rsid w:val="00783F72"/>
    <w:rPr>
      <w:rFonts w:ascii="Courier New" w:hAnsi="Courier New" w:cs="Courier New"/>
    </w:rPr>
  </w:style>
  <w:style w:type="character" w:customStyle="1" w:styleId="38">
    <w:name w:val="Основной шрифт абзаца3"/>
    <w:rsid w:val="00783F72"/>
  </w:style>
  <w:style w:type="character" w:customStyle="1" w:styleId="WW-Absatz-Standardschriftart111111111111">
    <w:name w:val="WW-Absatz-Standardschriftart111111111111"/>
    <w:rsid w:val="00783F72"/>
  </w:style>
  <w:style w:type="character" w:customStyle="1" w:styleId="WW-Absatz-Standardschriftart1111111111111">
    <w:name w:val="WW-Absatz-Standardschriftart1111111111111"/>
    <w:rsid w:val="00783F72"/>
  </w:style>
  <w:style w:type="character" w:customStyle="1" w:styleId="26">
    <w:name w:val="Основной шрифт абзаца2"/>
    <w:rsid w:val="00783F72"/>
  </w:style>
  <w:style w:type="character" w:customStyle="1" w:styleId="WW-Absatz-Standardschriftart11111111111111">
    <w:name w:val="WW-Absatz-Standardschriftart11111111111111"/>
    <w:rsid w:val="00783F72"/>
  </w:style>
  <w:style w:type="character" w:customStyle="1" w:styleId="WW-Absatz-Standardschriftart111111111111111">
    <w:name w:val="WW-Absatz-Standardschriftart111111111111111"/>
    <w:rsid w:val="00783F72"/>
  </w:style>
  <w:style w:type="character" w:customStyle="1" w:styleId="WW-Absatz-Standardschriftart1111111111111111">
    <w:name w:val="WW-Absatz-Standardschriftart1111111111111111"/>
    <w:rsid w:val="00783F72"/>
  </w:style>
  <w:style w:type="character" w:customStyle="1" w:styleId="WW-Absatz-Standardschriftart11111111111111111">
    <w:name w:val="WW-Absatz-Standardschriftart11111111111111111"/>
    <w:rsid w:val="00783F72"/>
  </w:style>
  <w:style w:type="character" w:customStyle="1" w:styleId="WW8Num1z0">
    <w:name w:val="WW8Num1z0"/>
    <w:rsid w:val="00783F72"/>
    <w:rPr>
      <w:rFonts w:ascii="Wingdings" w:hAnsi="Wingdings"/>
    </w:rPr>
  </w:style>
  <w:style w:type="character" w:customStyle="1" w:styleId="WW8Num1z1">
    <w:name w:val="WW8Num1z1"/>
    <w:rsid w:val="00783F72"/>
    <w:rPr>
      <w:rFonts w:ascii="Courier New" w:hAnsi="Courier New" w:cs="Courier New"/>
    </w:rPr>
  </w:style>
  <w:style w:type="character" w:customStyle="1" w:styleId="WW8Num1z3">
    <w:name w:val="WW8Num1z3"/>
    <w:rsid w:val="00783F72"/>
    <w:rPr>
      <w:rFonts w:ascii="Symbol" w:hAnsi="Symbol"/>
    </w:rPr>
  </w:style>
  <w:style w:type="character" w:customStyle="1" w:styleId="WW8Num2z1">
    <w:name w:val="WW8Num2z1"/>
    <w:rsid w:val="00783F72"/>
    <w:rPr>
      <w:rFonts w:ascii="Courier New" w:hAnsi="Courier New" w:cs="Courier New"/>
    </w:rPr>
  </w:style>
  <w:style w:type="character" w:customStyle="1" w:styleId="WW8Num2z2">
    <w:name w:val="WW8Num2z2"/>
    <w:rsid w:val="00783F72"/>
    <w:rPr>
      <w:rFonts w:ascii="Wingdings" w:hAnsi="Wingdings"/>
    </w:rPr>
  </w:style>
  <w:style w:type="character" w:customStyle="1" w:styleId="WW8Num2z3">
    <w:name w:val="WW8Num2z3"/>
    <w:rsid w:val="00783F72"/>
    <w:rPr>
      <w:rFonts w:ascii="Symbol" w:hAnsi="Symbol"/>
    </w:rPr>
  </w:style>
  <w:style w:type="character" w:customStyle="1" w:styleId="WW8Num3z1">
    <w:name w:val="WW8Num3z1"/>
    <w:rsid w:val="00783F72"/>
    <w:rPr>
      <w:rFonts w:ascii="Courier New" w:hAnsi="Courier New" w:cs="Courier New"/>
    </w:rPr>
  </w:style>
  <w:style w:type="character" w:customStyle="1" w:styleId="WW8Num3z2">
    <w:name w:val="WW8Num3z2"/>
    <w:rsid w:val="00783F72"/>
    <w:rPr>
      <w:rFonts w:ascii="Wingdings" w:hAnsi="Wingdings"/>
    </w:rPr>
  </w:style>
  <w:style w:type="character" w:customStyle="1" w:styleId="WW8Num4z1">
    <w:name w:val="WW8Num4z1"/>
    <w:rsid w:val="00783F72"/>
    <w:rPr>
      <w:rFonts w:ascii="Courier New" w:hAnsi="Courier New" w:cs="Courier New"/>
    </w:rPr>
  </w:style>
  <w:style w:type="character" w:customStyle="1" w:styleId="WW8Num4z2">
    <w:name w:val="WW8Num4z2"/>
    <w:rsid w:val="00783F72"/>
    <w:rPr>
      <w:rFonts w:ascii="Wingdings" w:hAnsi="Wingdings"/>
    </w:rPr>
  </w:style>
  <w:style w:type="character" w:customStyle="1" w:styleId="WW8Num4z3">
    <w:name w:val="WW8Num4z3"/>
    <w:rsid w:val="00783F72"/>
    <w:rPr>
      <w:rFonts w:ascii="Symbol" w:hAnsi="Symbol"/>
    </w:rPr>
  </w:style>
  <w:style w:type="character" w:customStyle="1" w:styleId="WW8Num5z1">
    <w:name w:val="WW8Num5z1"/>
    <w:rsid w:val="00783F72"/>
    <w:rPr>
      <w:rFonts w:ascii="Courier New" w:hAnsi="Courier New" w:cs="Courier New"/>
    </w:rPr>
  </w:style>
  <w:style w:type="character" w:customStyle="1" w:styleId="WW8Num5z3">
    <w:name w:val="WW8Num5z3"/>
    <w:rsid w:val="00783F72"/>
    <w:rPr>
      <w:rFonts w:ascii="Symbol" w:hAnsi="Symbol"/>
    </w:rPr>
  </w:style>
  <w:style w:type="character" w:customStyle="1" w:styleId="WW8Num6z1">
    <w:name w:val="WW8Num6z1"/>
    <w:rsid w:val="00783F72"/>
    <w:rPr>
      <w:rFonts w:ascii="Courier New" w:hAnsi="Courier New" w:cs="Courier New"/>
    </w:rPr>
  </w:style>
  <w:style w:type="character" w:customStyle="1" w:styleId="WW8Num6z3">
    <w:name w:val="WW8Num6z3"/>
    <w:rsid w:val="00783F72"/>
    <w:rPr>
      <w:rFonts w:ascii="Symbol" w:hAnsi="Symbol"/>
    </w:rPr>
  </w:style>
  <w:style w:type="character" w:customStyle="1" w:styleId="WW8Num7z6">
    <w:name w:val="WW8Num7z6"/>
    <w:rsid w:val="00783F72"/>
    <w:rPr>
      <w:rFonts w:ascii="Symbol" w:hAnsi="Symbol"/>
    </w:rPr>
  </w:style>
  <w:style w:type="character" w:customStyle="1" w:styleId="WW8Num9z2">
    <w:name w:val="WW8Num9z2"/>
    <w:rsid w:val="00783F72"/>
    <w:rPr>
      <w:rFonts w:ascii="Wingdings" w:hAnsi="Wingdings"/>
    </w:rPr>
  </w:style>
  <w:style w:type="character" w:customStyle="1" w:styleId="WW8Num9z3">
    <w:name w:val="WW8Num9z3"/>
    <w:rsid w:val="00783F72"/>
    <w:rPr>
      <w:rFonts w:ascii="Symbol" w:hAnsi="Symbol"/>
    </w:rPr>
  </w:style>
  <w:style w:type="character" w:customStyle="1" w:styleId="WW8Num12z2">
    <w:name w:val="WW8Num12z2"/>
    <w:rsid w:val="00783F72"/>
    <w:rPr>
      <w:rFonts w:ascii="Wingdings" w:hAnsi="Wingdings"/>
    </w:rPr>
  </w:style>
  <w:style w:type="character" w:customStyle="1" w:styleId="WW8Num12z3">
    <w:name w:val="WW8Num12z3"/>
    <w:rsid w:val="00783F72"/>
    <w:rPr>
      <w:rFonts w:ascii="Symbol" w:hAnsi="Symbol"/>
    </w:rPr>
  </w:style>
  <w:style w:type="character" w:customStyle="1" w:styleId="WW8Num13z1">
    <w:name w:val="WW8Num13z1"/>
    <w:rsid w:val="00783F72"/>
    <w:rPr>
      <w:rFonts w:ascii="Courier New" w:hAnsi="Courier New" w:cs="Courier New"/>
    </w:rPr>
  </w:style>
  <w:style w:type="character" w:customStyle="1" w:styleId="WW8Num13z2">
    <w:name w:val="WW8Num13z2"/>
    <w:rsid w:val="00783F72"/>
    <w:rPr>
      <w:rFonts w:ascii="Wingdings" w:hAnsi="Wingdings"/>
    </w:rPr>
  </w:style>
  <w:style w:type="character" w:customStyle="1" w:styleId="WW8Num13z3">
    <w:name w:val="WW8Num13z3"/>
    <w:rsid w:val="00783F72"/>
    <w:rPr>
      <w:rFonts w:ascii="Symbol" w:hAnsi="Symbol"/>
    </w:rPr>
  </w:style>
  <w:style w:type="character" w:customStyle="1" w:styleId="WW8Num14z0">
    <w:name w:val="WW8Num14z0"/>
    <w:rsid w:val="00783F72"/>
    <w:rPr>
      <w:rFonts w:ascii="Symbol" w:hAnsi="Symbol"/>
      <w:color w:val="auto"/>
    </w:rPr>
  </w:style>
  <w:style w:type="character" w:customStyle="1" w:styleId="WW8Num14z1">
    <w:name w:val="WW8Num14z1"/>
    <w:rsid w:val="00783F72"/>
    <w:rPr>
      <w:rFonts w:ascii="Courier New" w:hAnsi="Courier New" w:cs="Courier New"/>
    </w:rPr>
  </w:style>
  <w:style w:type="character" w:customStyle="1" w:styleId="WW8Num14z2">
    <w:name w:val="WW8Num14z2"/>
    <w:rsid w:val="00783F72"/>
    <w:rPr>
      <w:rFonts w:ascii="Wingdings" w:hAnsi="Wingdings"/>
    </w:rPr>
  </w:style>
  <w:style w:type="character" w:customStyle="1" w:styleId="WW8Num14z3">
    <w:name w:val="WW8Num14z3"/>
    <w:rsid w:val="00783F72"/>
    <w:rPr>
      <w:rFonts w:ascii="Symbol" w:hAnsi="Symbol"/>
    </w:rPr>
  </w:style>
  <w:style w:type="character" w:customStyle="1" w:styleId="WW8Num15z0">
    <w:name w:val="WW8Num15z0"/>
    <w:rsid w:val="00783F72"/>
    <w:rPr>
      <w:rFonts w:ascii="Symbol" w:hAnsi="Symbol"/>
      <w:color w:val="auto"/>
    </w:rPr>
  </w:style>
  <w:style w:type="character" w:customStyle="1" w:styleId="WW8Num15z2">
    <w:name w:val="WW8Num15z2"/>
    <w:rsid w:val="00783F72"/>
    <w:rPr>
      <w:rFonts w:ascii="Wingdings" w:hAnsi="Wingdings"/>
    </w:rPr>
  </w:style>
  <w:style w:type="character" w:customStyle="1" w:styleId="WW8Num15z3">
    <w:name w:val="WW8Num15z3"/>
    <w:rsid w:val="00783F72"/>
    <w:rPr>
      <w:rFonts w:ascii="Symbol" w:hAnsi="Symbol"/>
    </w:rPr>
  </w:style>
  <w:style w:type="character" w:customStyle="1" w:styleId="WW8Num15z4">
    <w:name w:val="WW8Num15z4"/>
    <w:rsid w:val="00783F72"/>
    <w:rPr>
      <w:rFonts w:ascii="Courier New" w:hAnsi="Courier New" w:cs="Courier New"/>
    </w:rPr>
  </w:style>
  <w:style w:type="character" w:customStyle="1" w:styleId="16">
    <w:name w:val="Основной шрифт абзаца1"/>
    <w:rsid w:val="00783F72"/>
  </w:style>
  <w:style w:type="character" w:styleId="aff6">
    <w:name w:val="Emphasis"/>
    <w:qFormat/>
    <w:rsid w:val="00783F72"/>
    <w:rPr>
      <w:i/>
      <w:iCs/>
    </w:rPr>
  </w:style>
  <w:style w:type="character" w:customStyle="1" w:styleId="aff7">
    <w:name w:val="Маркеры списка"/>
    <w:rsid w:val="00783F72"/>
    <w:rPr>
      <w:rFonts w:ascii="OpenSymbol" w:eastAsia="OpenSymbol" w:hAnsi="OpenSymbol" w:cs="OpenSymbol"/>
      <w:b/>
      <w:bCs/>
    </w:rPr>
  </w:style>
  <w:style w:type="character" w:customStyle="1" w:styleId="aff8">
    <w:name w:val="Символ нумерации"/>
    <w:rsid w:val="00783F72"/>
  </w:style>
  <w:style w:type="paragraph" w:styleId="aff9">
    <w:name w:val="Title"/>
    <w:basedOn w:val="a0"/>
    <w:next w:val="ae"/>
    <w:link w:val="affa"/>
    <w:rsid w:val="00783F72"/>
    <w:pPr>
      <w:keepNext/>
      <w:suppressAutoHyphens/>
      <w:spacing w:before="240" w:after="120"/>
      <w:ind w:firstLine="0"/>
      <w:jc w:val="left"/>
    </w:pPr>
    <w:rPr>
      <w:rFonts w:ascii="Arial" w:eastAsia="Microsoft YaHei" w:hAnsi="Arial" w:cs="Mangal"/>
      <w:sz w:val="28"/>
      <w:szCs w:val="28"/>
      <w:lang w:eastAsia="ar-SA"/>
    </w:rPr>
  </w:style>
  <w:style w:type="character" w:customStyle="1" w:styleId="affa">
    <w:name w:val="Название Знак"/>
    <w:basedOn w:val="a1"/>
    <w:link w:val="aff9"/>
    <w:rsid w:val="00783F72"/>
    <w:rPr>
      <w:rFonts w:ascii="Arial" w:eastAsia="Microsoft YaHei" w:hAnsi="Arial" w:cs="Mangal"/>
      <w:sz w:val="28"/>
      <w:szCs w:val="28"/>
      <w:lang w:eastAsia="ar-SA"/>
    </w:rPr>
  </w:style>
  <w:style w:type="paragraph" w:customStyle="1" w:styleId="62">
    <w:name w:val="Название6"/>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63">
    <w:name w:val="Указатель6"/>
    <w:basedOn w:val="a0"/>
    <w:rsid w:val="00783F72"/>
    <w:pPr>
      <w:suppressLineNumbers/>
      <w:suppressAutoHyphens/>
      <w:ind w:firstLine="0"/>
      <w:jc w:val="left"/>
    </w:pPr>
    <w:rPr>
      <w:rFonts w:eastAsia="Times New Roman" w:cs="Mangal"/>
      <w:szCs w:val="24"/>
      <w:lang w:eastAsia="ar-SA"/>
    </w:rPr>
  </w:style>
  <w:style w:type="paragraph" w:customStyle="1" w:styleId="53">
    <w:name w:val="Название5"/>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54">
    <w:name w:val="Указатель5"/>
    <w:basedOn w:val="a0"/>
    <w:rsid w:val="00783F72"/>
    <w:pPr>
      <w:suppressLineNumbers/>
      <w:suppressAutoHyphens/>
      <w:ind w:firstLine="0"/>
      <w:jc w:val="left"/>
    </w:pPr>
    <w:rPr>
      <w:rFonts w:eastAsia="Times New Roman" w:cs="Mangal"/>
      <w:szCs w:val="24"/>
      <w:lang w:eastAsia="ar-SA"/>
    </w:rPr>
  </w:style>
  <w:style w:type="paragraph" w:customStyle="1" w:styleId="44">
    <w:name w:val="Название4"/>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45">
    <w:name w:val="Указатель4"/>
    <w:basedOn w:val="a0"/>
    <w:rsid w:val="00783F72"/>
    <w:pPr>
      <w:suppressLineNumbers/>
      <w:suppressAutoHyphens/>
      <w:ind w:firstLine="0"/>
      <w:jc w:val="left"/>
    </w:pPr>
    <w:rPr>
      <w:rFonts w:eastAsia="Times New Roman" w:cs="Mangal"/>
      <w:szCs w:val="24"/>
      <w:lang w:eastAsia="ar-SA"/>
    </w:rPr>
  </w:style>
  <w:style w:type="paragraph" w:customStyle="1" w:styleId="39">
    <w:name w:val="Название3"/>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3a">
    <w:name w:val="Указатель3"/>
    <w:basedOn w:val="a0"/>
    <w:rsid w:val="00783F72"/>
    <w:pPr>
      <w:suppressLineNumbers/>
      <w:suppressAutoHyphens/>
      <w:ind w:firstLine="0"/>
      <w:jc w:val="left"/>
    </w:pPr>
    <w:rPr>
      <w:rFonts w:eastAsia="Times New Roman" w:cs="Mangal"/>
      <w:szCs w:val="24"/>
      <w:lang w:eastAsia="ar-SA"/>
    </w:rPr>
  </w:style>
  <w:style w:type="paragraph" w:customStyle="1" w:styleId="27">
    <w:name w:val="Название2"/>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28">
    <w:name w:val="Указатель2"/>
    <w:basedOn w:val="a0"/>
    <w:rsid w:val="00783F72"/>
    <w:pPr>
      <w:suppressLineNumbers/>
      <w:suppressAutoHyphens/>
      <w:ind w:firstLine="0"/>
      <w:jc w:val="left"/>
    </w:pPr>
    <w:rPr>
      <w:rFonts w:eastAsia="Times New Roman" w:cs="Mangal"/>
      <w:szCs w:val="24"/>
      <w:lang w:eastAsia="ar-SA"/>
    </w:rPr>
  </w:style>
  <w:style w:type="paragraph" w:customStyle="1" w:styleId="17">
    <w:name w:val="Название1"/>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18">
    <w:name w:val="Указатель1"/>
    <w:basedOn w:val="a0"/>
    <w:rsid w:val="00783F72"/>
    <w:pPr>
      <w:suppressLineNumbers/>
      <w:suppressAutoHyphens/>
      <w:ind w:firstLine="0"/>
      <w:jc w:val="left"/>
    </w:pPr>
    <w:rPr>
      <w:rFonts w:eastAsia="Times New Roman" w:cs="Mangal"/>
      <w:szCs w:val="24"/>
      <w:lang w:eastAsia="ar-SA"/>
    </w:rPr>
  </w:style>
  <w:style w:type="paragraph" w:customStyle="1" w:styleId="affb">
    <w:name w:val="Знак"/>
    <w:basedOn w:val="a0"/>
    <w:rsid w:val="00783F72"/>
    <w:pPr>
      <w:suppressAutoHyphens/>
      <w:spacing w:before="280" w:after="280"/>
      <w:ind w:firstLine="0"/>
      <w:jc w:val="left"/>
    </w:pPr>
    <w:rPr>
      <w:rFonts w:ascii="Tahoma" w:eastAsia="Times New Roman" w:hAnsi="Tahoma"/>
      <w:sz w:val="20"/>
      <w:szCs w:val="20"/>
      <w:lang w:val="en-US" w:eastAsia="ar-SA"/>
    </w:rPr>
  </w:style>
  <w:style w:type="paragraph" w:styleId="affc">
    <w:name w:val="Body Text Indent"/>
    <w:basedOn w:val="a0"/>
    <w:link w:val="affd"/>
    <w:uiPriority w:val="99"/>
    <w:rsid w:val="00783F72"/>
    <w:pPr>
      <w:suppressAutoHyphens/>
      <w:spacing w:after="120"/>
      <w:ind w:left="283" w:firstLine="0"/>
      <w:jc w:val="left"/>
    </w:pPr>
    <w:rPr>
      <w:rFonts w:eastAsia="Times New Roman"/>
      <w:sz w:val="20"/>
      <w:szCs w:val="20"/>
      <w:lang w:eastAsia="ar-SA"/>
    </w:rPr>
  </w:style>
  <w:style w:type="character" w:customStyle="1" w:styleId="affd">
    <w:name w:val="Основной текст с отступом Знак"/>
    <w:basedOn w:val="a1"/>
    <w:link w:val="affc"/>
    <w:uiPriority w:val="99"/>
    <w:rsid w:val="00783F72"/>
    <w:rPr>
      <w:rFonts w:ascii="Times New Roman" w:eastAsia="Times New Roman" w:hAnsi="Times New Roman" w:cs="Times New Roman"/>
      <w:sz w:val="20"/>
      <w:szCs w:val="20"/>
      <w:lang w:eastAsia="ar-SA"/>
    </w:rPr>
  </w:style>
  <w:style w:type="paragraph" w:customStyle="1" w:styleId="affe">
    <w:name w:val="Содержимое таблицы"/>
    <w:basedOn w:val="a0"/>
    <w:rsid w:val="00783F72"/>
    <w:pPr>
      <w:suppressLineNumbers/>
      <w:suppressAutoHyphens/>
      <w:ind w:firstLine="0"/>
      <w:jc w:val="left"/>
    </w:pPr>
    <w:rPr>
      <w:rFonts w:eastAsia="Times New Roman"/>
      <w:szCs w:val="24"/>
      <w:lang w:eastAsia="ar-SA"/>
    </w:rPr>
  </w:style>
  <w:style w:type="paragraph" w:customStyle="1" w:styleId="afff">
    <w:name w:val="Заголовок таблицы"/>
    <w:basedOn w:val="affe"/>
    <w:rsid w:val="00783F72"/>
    <w:pPr>
      <w:jc w:val="center"/>
    </w:pPr>
    <w:rPr>
      <w:b/>
      <w:bCs/>
    </w:rPr>
  </w:style>
  <w:style w:type="paragraph" w:customStyle="1" w:styleId="afff0">
    <w:name w:val="Содержимое врезки"/>
    <w:basedOn w:val="ae"/>
    <w:rsid w:val="00783F72"/>
    <w:pPr>
      <w:suppressAutoHyphens/>
      <w:ind w:firstLine="0"/>
      <w:jc w:val="left"/>
    </w:pPr>
    <w:rPr>
      <w:rFonts w:eastAsia="Times New Roman"/>
      <w:szCs w:val="24"/>
      <w:lang w:eastAsia="ar-SA"/>
    </w:rPr>
  </w:style>
  <w:style w:type="paragraph" w:customStyle="1" w:styleId="ConsPlusCell">
    <w:name w:val="ConsPlusCell"/>
    <w:rsid w:val="00783F72"/>
    <w:pPr>
      <w:widowControl w:val="0"/>
      <w:suppressAutoHyphens/>
      <w:autoSpaceDE w:val="0"/>
      <w:spacing w:after="0" w:line="240" w:lineRule="auto"/>
    </w:pPr>
    <w:rPr>
      <w:rFonts w:ascii="Arial" w:eastAsia="Arial" w:hAnsi="Arial" w:cs="Arial"/>
      <w:sz w:val="20"/>
      <w:szCs w:val="20"/>
      <w:lang w:eastAsia="ar-SA"/>
    </w:rPr>
  </w:style>
  <w:style w:type="paragraph" w:customStyle="1" w:styleId="Default">
    <w:name w:val="Default"/>
    <w:rsid w:val="00783F7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1">
    <w:name w:val="Нормальный (таблица)"/>
    <w:basedOn w:val="a0"/>
    <w:next w:val="a0"/>
    <w:uiPriority w:val="99"/>
    <w:rsid w:val="00783F72"/>
    <w:pPr>
      <w:widowControl w:val="0"/>
      <w:autoSpaceDE w:val="0"/>
      <w:autoSpaceDN w:val="0"/>
      <w:adjustRightInd w:val="0"/>
      <w:ind w:firstLine="0"/>
    </w:pPr>
    <w:rPr>
      <w:rFonts w:ascii="Arial" w:eastAsia="Times New Roman" w:hAnsi="Arial" w:cs="Arial"/>
      <w:szCs w:val="24"/>
      <w:lang w:eastAsia="ru-RU"/>
    </w:rPr>
  </w:style>
  <w:style w:type="character" w:customStyle="1" w:styleId="pt-a0-000025">
    <w:name w:val="pt-a0-000025"/>
    <w:basedOn w:val="a1"/>
    <w:rsid w:val="00783F72"/>
  </w:style>
  <w:style w:type="character" w:styleId="afff2">
    <w:name w:val="Strong"/>
    <w:basedOn w:val="a1"/>
    <w:uiPriority w:val="22"/>
    <w:qFormat/>
    <w:rsid w:val="00783F72"/>
    <w:rPr>
      <w:b/>
      <w:bCs/>
    </w:rPr>
  </w:style>
  <w:style w:type="character" w:customStyle="1" w:styleId="29">
    <w:name w:val="Основной текст (2)_"/>
    <w:link w:val="2a"/>
    <w:rsid w:val="00783F72"/>
    <w:rPr>
      <w:sz w:val="30"/>
      <w:szCs w:val="30"/>
      <w:shd w:val="clear" w:color="auto" w:fill="FFFFFF"/>
    </w:rPr>
  </w:style>
  <w:style w:type="paragraph" w:customStyle="1" w:styleId="2a">
    <w:name w:val="Основной текст (2)"/>
    <w:basedOn w:val="a0"/>
    <w:link w:val="29"/>
    <w:rsid w:val="00783F72"/>
    <w:pPr>
      <w:widowControl w:val="0"/>
      <w:shd w:val="clear" w:color="auto" w:fill="FFFFFF"/>
      <w:spacing w:line="346" w:lineRule="exact"/>
      <w:ind w:hanging="2080"/>
      <w:jc w:val="left"/>
    </w:pPr>
    <w:rPr>
      <w:rFonts w:asciiTheme="minorHAnsi" w:eastAsiaTheme="minorHAnsi" w:hAnsiTheme="minorHAnsi" w:cstheme="minorBidi"/>
      <w:sz w:val="30"/>
      <w:szCs w:val="30"/>
    </w:rPr>
  </w:style>
  <w:style w:type="character" w:customStyle="1" w:styleId="Bodytext">
    <w:name w:val="Body text_"/>
    <w:link w:val="71"/>
    <w:rsid w:val="00783F72"/>
    <w:rPr>
      <w:sz w:val="27"/>
      <w:szCs w:val="27"/>
      <w:shd w:val="clear" w:color="auto" w:fill="FFFFFF"/>
    </w:rPr>
  </w:style>
  <w:style w:type="paragraph" w:customStyle="1" w:styleId="71">
    <w:name w:val="Основной текст71"/>
    <w:basedOn w:val="a0"/>
    <w:link w:val="Bodytext"/>
    <w:rsid w:val="00783F72"/>
    <w:pPr>
      <w:shd w:val="clear" w:color="auto" w:fill="FFFFFF"/>
      <w:spacing w:before="360" w:after="240" w:line="0" w:lineRule="atLeast"/>
      <w:ind w:hanging="360"/>
      <w:jc w:val="center"/>
    </w:pPr>
    <w:rPr>
      <w:rFonts w:asciiTheme="minorHAnsi" w:eastAsiaTheme="minorHAnsi" w:hAnsiTheme="minorHAnsi" w:cstheme="minorBidi"/>
      <w:sz w:val="27"/>
      <w:szCs w:val="27"/>
    </w:rPr>
  </w:style>
  <w:style w:type="paragraph" w:customStyle="1" w:styleId="Standard">
    <w:name w:val="Standard"/>
    <w:uiPriority w:val="99"/>
    <w:rsid w:val="00783F72"/>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19">
    <w:name w:val="Без интервала1"/>
    <w:rsid w:val="00783F72"/>
    <w:pPr>
      <w:spacing w:after="0" w:line="240" w:lineRule="auto"/>
    </w:pPr>
    <w:rPr>
      <w:rFonts w:ascii="Calibri" w:eastAsia="Times New Roman" w:hAnsi="Calibri" w:cs="Times New Roman"/>
      <w:lang w:eastAsia="ru-RU"/>
    </w:rPr>
  </w:style>
  <w:style w:type="paragraph" w:customStyle="1" w:styleId="afff3">
    <w:name w:val="Прижатый влево"/>
    <w:basedOn w:val="a0"/>
    <w:next w:val="a0"/>
    <w:uiPriority w:val="99"/>
    <w:rsid w:val="00783F7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xl63">
    <w:name w:val="xl63"/>
    <w:basedOn w:val="a0"/>
    <w:rsid w:val="00783F72"/>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4">
    <w:name w:val="xl64"/>
    <w:basedOn w:val="a0"/>
    <w:rsid w:val="00783F72"/>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character" w:customStyle="1" w:styleId="1a">
    <w:name w:val="Неразрешенное упоминание1"/>
    <w:basedOn w:val="a1"/>
    <w:uiPriority w:val="99"/>
    <w:semiHidden/>
    <w:unhideWhenUsed/>
    <w:rsid w:val="00783F72"/>
    <w:rPr>
      <w:color w:val="605E5C"/>
      <w:shd w:val="clear" w:color="auto" w:fill="E1DFDD"/>
    </w:rPr>
  </w:style>
  <w:style w:type="paragraph" w:customStyle="1" w:styleId="formattext0">
    <w:name w:val="formattext"/>
    <w:basedOn w:val="a0"/>
    <w:rsid w:val="00E27361"/>
    <w:pPr>
      <w:spacing w:before="100" w:beforeAutospacing="1" w:after="100" w:afterAutospacing="1"/>
      <w:ind w:firstLine="0"/>
      <w:jc w:val="left"/>
    </w:pPr>
    <w:rPr>
      <w:rFonts w:eastAsia="Times New Roman"/>
      <w:szCs w:val="24"/>
      <w:lang w:eastAsia="ru-RU"/>
    </w:rPr>
  </w:style>
  <w:style w:type="character" w:customStyle="1" w:styleId="UnresolvedMention">
    <w:name w:val="Unresolved Mention"/>
    <w:basedOn w:val="a1"/>
    <w:uiPriority w:val="99"/>
    <w:semiHidden/>
    <w:unhideWhenUsed/>
    <w:rsid w:val="00EE784E"/>
    <w:rPr>
      <w:color w:val="605E5C"/>
      <w:shd w:val="clear" w:color="auto" w:fill="E1DFDD"/>
    </w:rPr>
  </w:style>
  <w:style w:type="paragraph" w:customStyle="1" w:styleId="afff4">
    <w:basedOn w:val="a0"/>
    <w:next w:val="af2"/>
    <w:uiPriority w:val="99"/>
    <w:unhideWhenUsed/>
    <w:rsid w:val="00FA643B"/>
    <w:pPr>
      <w:spacing w:before="100" w:beforeAutospacing="1" w:after="100" w:afterAutospacing="1"/>
      <w:ind w:firstLine="0"/>
      <w:jc w:val="left"/>
    </w:pPr>
    <w:rPr>
      <w:rFonts w:eastAsia="Times New Roman"/>
      <w:szCs w:val="24"/>
      <w:lang w:eastAsia="ru-RU"/>
    </w:rPr>
  </w:style>
  <w:style w:type="table" w:customStyle="1" w:styleId="64">
    <w:name w:val="Сетка таблицы6"/>
    <w:basedOn w:val="a2"/>
    <w:next w:val="ac"/>
    <w:uiPriority w:val="39"/>
    <w:rsid w:val="001728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annotation subject"/>
    <w:basedOn w:val="afb"/>
    <w:next w:val="afb"/>
    <w:link w:val="afff6"/>
    <w:uiPriority w:val="99"/>
    <w:semiHidden/>
    <w:unhideWhenUsed/>
    <w:rsid w:val="00F7030F"/>
    <w:pPr>
      <w:ind w:firstLine="709"/>
      <w:jc w:val="both"/>
    </w:pPr>
    <w:rPr>
      <w:rFonts w:eastAsia="Calibri"/>
      <w:b/>
      <w:bCs/>
      <w:sz w:val="20"/>
      <w:szCs w:val="20"/>
      <w:lang w:eastAsia="en-US"/>
    </w:rPr>
  </w:style>
  <w:style w:type="character" w:customStyle="1" w:styleId="afff6">
    <w:name w:val="Тема примечания Знак"/>
    <w:basedOn w:val="afc"/>
    <w:link w:val="afff5"/>
    <w:uiPriority w:val="99"/>
    <w:semiHidden/>
    <w:rsid w:val="00F7030F"/>
    <w:rPr>
      <w:rFonts w:ascii="Times New Roman" w:eastAsia="Calibri" w:hAnsi="Times New Roman" w:cs="Times New Roman"/>
      <w:b/>
      <w:bCs/>
      <w:sz w:val="20"/>
      <w:szCs w:val="20"/>
      <w:lang w:eastAsia="ru-RU"/>
    </w:rPr>
  </w:style>
  <w:style w:type="paragraph" w:customStyle="1" w:styleId="Preformat">
    <w:name w:val="Preformat"/>
    <w:uiPriority w:val="99"/>
    <w:rsid w:val="00D5094C"/>
    <w:pPr>
      <w:autoSpaceDE w:val="0"/>
      <w:autoSpaceDN w:val="0"/>
      <w:adjustRightInd w:val="0"/>
      <w:spacing w:after="0" w:line="240" w:lineRule="auto"/>
    </w:pPr>
    <w:rPr>
      <w:rFonts w:ascii="Courier New" w:eastAsia="Calibri" w:hAnsi="Courier New" w:cs="Courier New"/>
      <w:sz w:val="20"/>
      <w:szCs w:val="20"/>
    </w:rPr>
  </w:style>
  <w:style w:type="paragraph" w:customStyle="1" w:styleId="Context">
    <w:name w:val="Context"/>
    <w:uiPriority w:val="99"/>
    <w:rsid w:val="00D5094C"/>
    <w:pPr>
      <w:autoSpaceDE w:val="0"/>
      <w:autoSpaceDN w:val="0"/>
      <w:adjustRightInd w:val="0"/>
      <w:spacing w:after="0" w:line="240" w:lineRule="auto"/>
    </w:pPr>
    <w:rPr>
      <w:rFonts w:ascii="Arial" w:eastAsia="Calibri" w:hAnsi="Arial" w:cs="Arial"/>
      <w:sz w:val="18"/>
      <w:szCs w:val="18"/>
    </w:rPr>
  </w:style>
  <w:style w:type="paragraph" w:customStyle="1" w:styleId="formattextedainnerparagraph">
    <w:name w:val="formattext eda_inner_paragraph"/>
    <w:basedOn w:val="a0"/>
    <w:rsid w:val="00D5094C"/>
    <w:pPr>
      <w:spacing w:before="100" w:beforeAutospacing="1" w:after="100" w:afterAutospacing="1"/>
      <w:ind w:firstLine="0"/>
      <w:jc w:val="left"/>
    </w:pPr>
    <w:rPr>
      <w:rFonts w:eastAsia="Times New Roman"/>
      <w:szCs w:val="24"/>
      <w:lang w:eastAsia="ru-RU"/>
    </w:rPr>
  </w:style>
  <w:style w:type="character" w:customStyle="1" w:styleId="match">
    <w:name w:val="match"/>
    <w:rsid w:val="00D5094C"/>
  </w:style>
  <w:style w:type="paragraph" w:customStyle="1" w:styleId="afff7">
    <w:basedOn w:val="a0"/>
    <w:next w:val="af2"/>
    <w:uiPriority w:val="99"/>
    <w:unhideWhenUsed/>
    <w:rsid w:val="00D5094C"/>
    <w:pPr>
      <w:widowControl w:val="0"/>
      <w:autoSpaceDE w:val="0"/>
      <w:autoSpaceDN w:val="0"/>
      <w:adjustRightInd w:val="0"/>
      <w:ind w:firstLine="0"/>
      <w:jc w:val="left"/>
    </w:pPr>
    <w:rPr>
      <w:rFonts w:eastAsia="Times New Roman"/>
      <w:szCs w:val="24"/>
      <w:lang w:eastAsia="ru-RU"/>
    </w:rPr>
  </w:style>
  <w:style w:type="character" w:customStyle="1" w:styleId="2b">
    <w:name w:val="Неразрешенное упоминание2"/>
    <w:uiPriority w:val="99"/>
    <w:semiHidden/>
    <w:unhideWhenUsed/>
    <w:rsid w:val="00D5094C"/>
    <w:rPr>
      <w:color w:val="605E5C"/>
      <w:shd w:val="clear" w:color="auto" w:fill="E1DFDD"/>
    </w:rPr>
  </w:style>
  <w:style w:type="paragraph" w:customStyle="1" w:styleId="pt-a-000006">
    <w:name w:val="pt-a-000006"/>
    <w:basedOn w:val="a0"/>
    <w:rsid w:val="00D5094C"/>
    <w:pPr>
      <w:spacing w:before="100" w:beforeAutospacing="1" w:after="100" w:afterAutospacing="1"/>
      <w:ind w:firstLine="0"/>
      <w:jc w:val="left"/>
    </w:pPr>
    <w:rPr>
      <w:rFonts w:eastAsia="Times New Roman"/>
      <w:szCs w:val="24"/>
      <w:lang w:eastAsia="ru-RU"/>
    </w:rPr>
  </w:style>
  <w:style w:type="character" w:customStyle="1" w:styleId="pt-000004">
    <w:name w:val="pt-000004"/>
    <w:rsid w:val="00D5094C"/>
  </w:style>
  <w:style w:type="paragraph" w:customStyle="1" w:styleId="pt-a-000009">
    <w:name w:val="pt-a-00000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10">
    <w:name w:val="pt-a0-000010"/>
    <w:rsid w:val="00D5094C"/>
  </w:style>
  <w:style w:type="character" w:customStyle="1" w:styleId="pt-000012">
    <w:name w:val="pt-000012"/>
    <w:rsid w:val="00D5094C"/>
  </w:style>
  <w:style w:type="paragraph" w:customStyle="1" w:styleId="pt-a-000015">
    <w:name w:val="pt-a-00001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6">
    <w:name w:val="pt-a-00001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9">
    <w:name w:val="pt-a-00001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0">
    <w:name w:val="pt-a0-000020"/>
    <w:rsid w:val="00D5094C"/>
  </w:style>
  <w:style w:type="paragraph" w:customStyle="1" w:styleId="pt-a-000023">
    <w:name w:val="pt-a-000023"/>
    <w:basedOn w:val="a0"/>
    <w:rsid w:val="00D5094C"/>
    <w:pPr>
      <w:spacing w:before="100" w:beforeAutospacing="1" w:after="100" w:afterAutospacing="1"/>
      <w:ind w:firstLine="0"/>
      <w:jc w:val="left"/>
    </w:pPr>
    <w:rPr>
      <w:rFonts w:eastAsia="Times New Roman"/>
      <w:szCs w:val="24"/>
      <w:lang w:eastAsia="ru-RU"/>
    </w:rPr>
  </w:style>
  <w:style w:type="character" w:customStyle="1" w:styleId="pt-datenum">
    <w:name w:val="pt-datenum"/>
    <w:rsid w:val="00D5094C"/>
  </w:style>
  <w:style w:type="paragraph" w:customStyle="1" w:styleId="pt-a-000028">
    <w:name w:val="pt-a-00002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
    <w:name w:val="pt-consplusnormal"/>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9">
    <w:name w:val="pt-a0-000029"/>
    <w:rsid w:val="00D5094C"/>
  </w:style>
  <w:style w:type="character" w:customStyle="1" w:styleId="pt-af3">
    <w:name w:val="pt-af3"/>
    <w:rsid w:val="00D5094C"/>
  </w:style>
  <w:style w:type="paragraph" w:customStyle="1" w:styleId="pt-headdoc">
    <w:name w:val="pt-headdoc"/>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0">
    <w:name w:val="pt-a-00003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1">
    <w:name w:val="pt-a-000031"/>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4">
    <w:name w:val="pt-headdoc-000034"/>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6">
    <w:name w:val="pt-headdoc-0000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7">
    <w:name w:val="pt-a-000037"/>
    <w:basedOn w:val="a0"/>
    <w:rsid w:val="00D5094C"/>
    <w:pPr>
      <w:spacing w:before="100" w:beforeAutospacing="1" w:after="100" w:afterAutospacing="1"/>
      <w:ind w:firstLine="0"/>
      <w:jc w:val="left"/>
    </w:pPr>
    <w:rPr>
      <w:rFonts w:eastAsia="Times New Roman"/>
      <w:szCs w:val="24"/>
      <w:lang w:eastAsia="ru-RU"/>
    </w:rPr>
  </w:style>
  <w:style w:type="character" w:customStyle="1" w:styleId="pt-000038">
    <w:name w:val="pt-000038"/>
    <w:rsid w:val="00D5094C"/>
  </w:style>
  <w:style w:type="paragraph" w:customStyle="1" w:styleId="pt-a-000039">
    <w:name w:val="pt-a-00003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0">
    <w:name w:val="pt-a-00004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1">
    <w:name w:val="pt-a-000041"/>
    <w:basedOn w:val="a0"/>
    <w:rsid w:val="00D5094C"/>
    <w:pPr>
      <w:spacing w:before="100" w:beforeAutospacing="1" w:after="100" w:afterAutospacing="1"/>
      <w:ind w:firstLine="0"/>
      <w:jc w:val="left"/>
    </w:pPr>
    <w:rPr>
      <w:rFonts w:eastAsia="Times New Roman"/>
      <w:szCs w:val="24"/>
      <w:lang w:eastAsia="ru-RU"/>
    </w:rPr>
  </w:style>
  <w:style w:type="character" w:customStyle="1" w:styleId="pt-000042">
    <w:name w:val="pt-000042"/>
    <w:rsid w:val="00D5094C"/>
  </w:style>
  <w:style w:type="paragraph" w:customStyle="1" w:styleId="pt-consplusnormal-000043">
    <w:name w:val="pt-consplusnormal-00004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44">
    <w:name w:val="pt-consplusnormal-000044"/>
    <w:basedOn w:val="a0"/>
    <w:rsid w:val="00D5094C"/>
    <w:pPr>
      <w:spacing w:before="100" w:beforeAutospacing="1" w:after="100" w:afterAutospacing="1"/>
      <w:ind w:firstLine="0"/>
      <w:jc w:val="left"/>
    </w:pPr>
    <w:rPr>
      <w:rFonts w:eastAsia="Times New Roman"/>
      <w:szCs w:val="24"/>
      <w:lang w:eastAsia="ru-RU"/>
    </w:rPr>
  </w:style>
  <w:style w:type="character" w:customStyle="1" w:styleId="pt-000045">
    <w:name w:val="pt-000045"/>
    <w:rsid w:val="00D5094C"/>
  </w:style>
  <w:style w:type="paragraph" w:customStyle="1" w:styleId="pt-a-000049">
    <w:name w:val="pt-a-00004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50">
    <w:name w:val="pt-a0-000050"/>
    <w:rsid w:val="00D5094C"/>
  </w:style>
  <w:style w:type="paragraph" w:customStyle="1" w:styleId="pt-a-000052">
    <w:name w:val="pt-a-000052"/>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4">
    <w:name w:val="pt-a-000054"/>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5">
    <w:name w:val="pt-a-000055"/>
    <w:basedOn w:val="a0"/>
    <w:rsid w:val="00D5094C"/>
    <w:pPr>
      <w:spacing w:before="100" w:beforeAutospacing="1" w:after="100" w:afterAutospacing="1"/>
      <w:ind w:firstLine="0"/>
      <w:jc w:val="left"/>
    </w:pPr>
    <w:rPr>
      <w:rFonts w:eastAsia="Times New Roman"/>
      <w:szCs w:val="24"/>
      <w:lang w:eastAsia="ru-RU"/>
    </w:rPr>
  </w:style>
  <w:style w:type="character" w:customStyle="1" w:styleId="pt-000058">
    <w:name w:val="pt-000058"/>
    <w:rsid w:val="00D5094C"/>
  </w:style>
  <w:style w:type="paragraph" w:customStyle="1" w:styleId="pt-a-000065">
    <w:name w:val="pt-a-00006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68">
    <w:name w:val="pt-a-000068"/>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72">
    <w:name w:val="pt-a0-000072"/>
    <w:rsid w:val="00D5094C"/>
  </w:style>
  <w:style w:type="paragraph" w:customStyle="1" w:styleId="pt-a-000077">
    <w:name w:val="pt-a-000077"/>
    <w:basedOn w:val="a0"/>
    <w:rsid w:val="00D5094C"/>
    <w:pPr>
      <w:spacing w:before="100" w:beforeAutospacing="1" w:after="100" w:afterAutospacing="1"/>
      <w:ind w:firstLine="0"/>
      <w:jc w:val="left"/>
    </w:pPr>
    <w:rPr>
      <w:rFonts w:eastAsia="Times New Roman"/>
      <w:szCs w:val="24"/>
      <w:lang w:eastAsia="ru-RU"/>
    </w:rPr>
  </w:style>
  <w:style w:type="paragraph" w:customStyle="1" w:styleId="pt-a-000079">
    <w:name w:val="pt-a-00007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0">
    <w:name w:val="pt-a-00008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1">
    <w:name w:val="pt-consplusnormal-000081"/>
    <w:basedOn w:val="a0"/>
    <w:rsid w:val="00D5094C"/>
    <w:pPr>
      <w:spacing w:before="100" w:beforeAutospacing="1" w:after="100" w:afterAutospacing="1"/>
      <w:ind w:firstLine="0"/>
      <w:jc w:val="left"/>
    </w:pPr>
    <w:rPr>
      <w:rFonts w:eastAsia="Times New Roman"/>
      <w:szCs w:val="24"/>
      <w:lang w:eastAsia="ru-RU"/>
    </w:rPr>
  </w:style>
  <w:style w:type="character" w:customStyle="1" w:styleId="pt-pt-a0-000025">
    <w:name w:val="pt-pt-a0-000025"/>
    <w:rsid w:val="00D5094C"/>
  </w:style>
  <w:style w:type="paragraph" w:customStyle="1" w:styleId="pt-consplusnormal-000082">
    <w:name w:val="pt-consplusnormal-00008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3">
    <w:name w:val="pt-consplusnormal-000083"/>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4">
    <w:name w:val="pt-a-00008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5">
    <w:name w:val="pt-consplusnormal-00008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86">
    <w:name w:val="pt-a0-000086"/>
    <w:rsid w:val="00D5094C"/>
  </w:style>
  <w:style w:type="character" w:customStyle="1" w:styleId="pt-000087">
    <w:name w:val="pt-000087"/>
    <w:rsid w:val="00D5094C"/>
  </w:style>
  <w:style w:type="paragraph" w:customStyle="1" w:styleId="pt-consplusnormal-000090">
    <w:name w:val="pt-consplusnormal-000090"/>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91">
    <w:name w:val="pt-a0-000091"/>
    <w:rsid w:val="00D5094C"/>
  </w:style>
  <w:style w:type="paragraph" w:customStyle="1" w:styleId="pt-consplusnormal-000100">
    <w:name w:val="pt-consplusnormal-00010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1">
    <w:name w:val="pt-consplusnormal-000101"/>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2">
    <w:name w:val="pt-a-00010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3">
    <w:name w:val="pt-consplusnormal-00010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4">
    <w:name w:val="pt-consplusnormal-00010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5">
    <w:name w:val="pt-consplusnormal-000105"/>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6">
    <w:name w:val="pt-consplusnormal-000106"/>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7">
    <w:name w:val="pt-a-00010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8">
    <w:name w:val="pt-consplusnormal-00010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0">
    <w:name w:val="pt-consplusnormal-00011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4">
    <w:name w:val="pt-consplusnormal-00011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1">
    <w:name w:val="pt-consplusnormal-00012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2">
    <w:name w:val="pt-consplusnormal-00012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3">
    <w:name w:val="pt-consplusnormal-00012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24">
    <w:name w:val="pt-a0-000124"/>
    <w:rsid w:val="00D5094C"/>
  </w:style>
  <w:style w:type="paragraph" w:customStyle="1" w:styleId="pt-consplusnormal-000125">
    <w:name w:val="pt-consplusnormal-00012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3">
    <w:name w:val="pt-a0-000133"/>
    <w:rsid w:val="00D5094C"/>
  </w:style>
  <w:style w:type="paragraph" w:customStyle="1" w:styleId="pt-a-000134">
    <w:name w:val="pt-a-000134"/>
    <w:basedOn w:val="a0"/>
    <w:rsid w:val="00D5094C"/>
    <w:pPr>
      <w:spacing w:before="100" w:beforeAutospacing="1" w:after="100" w:afterAutospacing="1"/>
      <w:ind w:firstLine="0"/>
      <w:jc w:val="left"/>
    </w:pPr>
    <w:rPr>
      <w:rFonts w:eastAsia="Times New Roman"/>
      <w:szCs w:val="24"/>
      <w:lang w:eastAsia="ru-RU"/>
    </w:rPr>
  </w:style>
  <w:style w:type="paragraph" w:customStyle="1" w:styleId="pt-a-000137">
    <w:name w:val="pt-a-000137"/>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8">
    <w:name w:val="pt-a0-000138"/>
    <w:rsid w:val="00D5094C"/>
  </w:style>
  <w:style w:type="paragraph" w:customStyle="1" w:styleId="pt-a-000161">
    <w:name w:val="pt-a-00016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7">
    <w:name w:val="pt-consplusnormal-00016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8">
    <w:name w:val="pt-consplusnormal-00016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9">
    <w:name w:val="pt-consplusnormal-000169"/>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0">
    <w:name w:val="pt-a-000170"/>
    <w:basedOn w:val="a0"/>
    <w:rsid w:val="00D5094C"/>
    <w:pPr>
      <w:spacing w:before="100" w:beforeAutospacing="1" w:after="100" w:afterAutospacing="1"/>
      <w:ind w:firstLine="0"/>
      <w:jc w:val="left"/>
    </w:pPr>
    <w:rPr>
      <w:rFonts w:eastAsia="Times New Roman"/>
      <w:szCs w:val="24"/>
      <w:lang w:eastAsia="ru-RU"/>
    </w:rPr>
  </w:style>
  <w:style w:type="character" w:customStyle="1" w:styleId="pt-000171">
    <w:name w:val="pt-000171"/>
    <w:rsid w:val="00D5094C"/>
  </w:style>
  <w:style w:type="paragraph" w:customStyle="1" w:styleId="pt-a-000173">
    <w:name w:val="pt-a-000173"/>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5">
    <w:name w:val="pt-a-000175"/>
    <w:basedOn w:val="a0"/>
    <w:rsid w:val="00D5094C"/>
    <w:pPr>
      <w:spacing w:before="100" w:beforeAutospacing="1" w:after="100" w:afterAutospacing="1"/>
      <w:ind w:firstLine="0"/>
      <w:jc w:val="left"/>
    </w:pPr>
    <w:rPr>
      <w:rFonts w:eastAsia="Times New Roman"/>
      <w:szCs w:val="24"/>
      <w:lang w:eastAsia="ru-RU"/>
    </w:rPr>
  </w:style>
  <w:style w:type="character" w:customStyle="1" w:styleId="pt-000176">
    <w:name w:val="pt-000176"/>
    <w:rsid w:val="00D5094C"/>
  </w:style>
  <w:style w:type="paragraph" w:customStyle="1" w:styleId="pt-a-000179">
    <w:name w:val="pt-a-000179"/>
    <w:basedOn w:val="a0"/>
    <w:rsid w:val="00D5094C"/>
    <w:pPr>
      <w:spacing w:before="100" w:beforeAutospacing="1" w:after="100" w:afterAutospacing="1"/>
      <w:ind w:firstLine="0"/>
      <w:jc w:val="left"/>
    </w:pPr>
    <w:rPr>
      <w:rFonts w:eastAsia="Times New Roman"/>
      <w:szCs w:val="24"/>
      <w:lang w:eastAsia="ru-RU"/>
    </w:rPr>
  </w:style>
  <w:style w:type="character" w:customStyle="1" w:styleId="pt-000197">
    <w:name w:val="pt-000197"/>
    <w:rsid w:val="00D5094C"/>
  </w:style>
  <w:style w:type="paragraph" w:customStyle="1" w:styleId="pt-a-000212">
    <w:name w:val="pt-a-00021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42">
    <w:name w:val="pt-a0-000242"/>
    <w:rsid w:val="00D5094C"/>
  </w:style>
  <w:style w:type="paragraph" w:customStyle="1" w:styleId="pt-a-000262">
    <w:name w:val="pt-a-000262"/>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0">
    <w:name w:val="pt-a-000270"/>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3">
    <w:name w:val="pt-a-00027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75">
    <w:name w:val="pt-a0-000275"/>
    <w:rsid w:val="00D5094C"/>
  </w:style>
  <w:style w:type="paragraph" w:customStyle="1" w:styleId="pt-a-000289">
    <w:name w:val="pt-a-000289"/>
    <w:basedOn w:val="a0"/>
    <w:rsid w:val="00D5094C"/>
    <w:pPr>
      <w:spacing w:before="100" w:beforeAutospacing="1" w:after="100" w:afterAutospacing="1"/>
      <w:ind w:firstLine="0"/>
      <w:jc w:val="left"/>
    </w:pPr>
    <w:rPr>
      <w:rFonts w:eastAsia="Times New Roman"/>
      <w:szCs w:val="24"/>
      <w:lang w:eastAsia="ru-RU"/>
    </w:rPr>
  </w:style>
  <w:style w:type="paragraph" w:customStyle="1" w:styleId="pt-a-000292">
    <w:name w:val="pt-a-00029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93">
    <w:name w:val="pt-a0-000293"/>
    <w:rsid w:val="00D5094C"/>
  </w:style>
  <w:style w:type="paragraph" w:customStyle="1" w:styleId="pt-a-000336">
    <w:name w:val="pt-a-0003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375">
    <w:name w:val="pt-a-00037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376">
    <w:name w:val="pt-a0-000376"/>
    <w:rsid w:val="00D5094C"/>
  </w:style>
  <w:style w:type="character" w:customStyle="1" w:styleId="pt-a0-000377">
    <w:name w:val="pt-a0-000377"/>
    <w:rsid w:val="00D5094C"/>
  </w:style>
  <w:style w:type="character" w:customStyle="1" w:styleId="pt-a0-000378">
    <w:name w:val="pt-a0-000378"/>
    <w:rsid w:val="00D5094C"/>
  </w:style>
  <w:style w:type="paragraph" w:customStyle="1" w:styleId="pt-a-000379">
    <w:name w:val="pt-a-000379"/>
    <w:basedOn w:val="a0"/>
    <w:rsid w:val="00D5094C"/>
    <w:pPr>
      <w:spacing w:before="100" w:beforeAutospacing="1" w:after="100" w:afterAutospacing="1"/>
      <w:ind w:firstLine="0"/>
      <w:jc w:val="left"/>
    </w:pPr>
    <w:rPr>
      <w:rFonts w:eastAsia="Times New Roman"/>
      <w:szCs w:val="24"/>
      <w:lang w:eastAsia="ru-RU"/>
    </w:rPr>
  </w:style>
  <w:style w:type="character" w:customStyle="1" w:styleId="pt-000403">
    <w:name w:val="pt-000403"/>
    <w:rsid w:val="00D5094C"/>
  </w:style>
  <w:style w:type="paragraph" w:customStyle="1" w:styleId="pt-a-000413">
    <w:name w:val="pt-a-000413"/>
    <w:basedOn w:val="a0"/>
    <w:rsid w:val="00D5094C"/>
    <w:pPr>
      <w:spacing w:before="100" w:beforeAutospacing="1" w:after="100" w:afterAutospacing="1"/>
      <w:ind w:firstLine="0"/>
      <w:jc w:val="left"/>
    </w:pPr>
    <w:rPr>
      <w:rFonts w:eastAsia="Times New Roman"/>
      <w:szCs w:val="24"/>
      <w:lang w:eastAsia="ru-RU"/>
    </w:rPr>
  </w:style>
  <w:style w:type="paragraph" w:customStyle="1" w:styleId="46">
    <w:name w:val="Абзац списка4"/>
    <w:basedOn w:val="a0"/>
    <w:rsid w:val="00D5094C"/>
    <w:pPr>
      <w:suppressAutoHyphens/>
      <w:spacing w:line="276" w:lineRule="auto"/>
      <w:ind w:left="720"/>
      <w:contextualSpacing/>
    </w:pPr>
    <w:rPr>
      <w:rFonts w:ascii="Calibri" w:eastAsia="SimSun" w:hAnsi="Calibri" w:cs="Calibri"/>
      <w:kern w:val="1"/>
      <w:sz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w:uiPriority="0"/>
    <w:lsdException w:name="List Bullet" w:uiPriority="0"/>
    <w:lsdException w:name="List Number" w:uiPriority="0"/>
    <w:lsdException w:name="List Bullet 3" w:uiPriority="0"/>
    <w:lsdException w:name="List Number 2" w:uiPriority="0"/>
    <w:lsdException w:name="List Number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Note Heading" w:uiPriority="0"/>
    <w:lsdException w:name="Body Text 3" w:uiPriority="0"/>
    <w:lsdException w:name="Strong" w:semiHidden="0" w:uiPriority="22" w:unhideWhenUsed="0" w:qFormat="1"/>
    <w:lsdException w:name="Emphasis" w:semiHidden="0" w:uiPriority="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4861"/>
    <w:pPr>
      <w:spacing w:after="0" w:line="240" w:lineRule="auto"/>
      <w:ind w:firstLine="709"/>
      <w:jc w:val="both"/>
    </w:pPr>
    <w:rPr>
      <w:rFonts w:ascii="Times New Roman" w:eastAsia="Calibri" w:hAnsi="Times New Roman" w:cs="Times New Roman"/>
      <w:sz w:val="24"/>
    </w:rPr>
  </w:style>
  <w:style w:type="paragraph" w:styleId="1">
    <w:name w:val="heading 1"/>
    <w:basedOn w:val="a0"/>
    <w:next w:val="a0"/>
    <w:link w:val="10"/>
    <w:qFormat/>
    <w:rsid w:val="001A2167"/>
    <w:pPr>
      <w:numPr>
        <w:numId w:val="10"/>
      </w:numPr>
      <w:spacing w:before="240" w:after="240"/>
      <w:ind w:firstLine="0"/>
      <w:jc w:val="center"/>
      <w:outlineLvl w:val="0"/>
    </w:pPr>
    <w:rPr>
      <w:rFonts w:eastAsia="Times New Roman"/>
      <w:b/>
      <w:caps/>
      <w:kern w:val="28"/>
      <w:szCs w:val="24"/>
      <w:lang w:eastAsia="ru-RU"/>
    </w:rPr>
  </w:style>
  <w:style w:type="paragraph" w:styleId="2">
    <w:name w:val="heading 2"/>
    <w:basedOn w:val="a0"/>
    <w:next w:val="a0"/>
    <w:link w:val="20"/>
    <w:qFormat/>
    <w:rsid w:val="001A2167"/>
    <w:pPr>
      <w:numPr>
        <w:ilvl w:val="1"/>
        <w:numId w:val="10"/>
      </w:numPr>
      <w:spacing w:before="240" w:after="120"/>
      <w:ind w:firstLine="0"/>
      <w:jc w:val="left"/>
      <w:outlineLvl w:val="1"/>
    </w:pPr>
    <w:rPr>
      <w:rFonts w:eastAsia="Times New Roman"/>
      <w:szCs w:val="24"/>
      <w:lang w:eastAsia="ru-RU"/>
    </w:rPr>
  </w:style>
  <w:style w:type="paragraph" w:styleId="3">
    <w:name w:val="heading 3"/>
    <w:basedOn w:val="a0"/>
    <w:next w:val="a0"/>
    <w:link w:val="30"/>
    <w:qFormat/>
    <w:rsid w:val="001A2167"/>
    <w:pPr>
      <w:numPr>
        <w:ilvl w:val="2"/>
        <w:numId w:val="10"/>
      </w:numPr>
      <w:spacing w:before="240" w:after="60"/>
      <w:ind w:firstLine="0"/>
      <w:jc w:val="left"/>
      <w:outlineLvl w:val="2"/>
    </w:pPr>
    <w:rPr>
      <w:rFonts w:eastAsia="Times New Roman"/>
      <w:szCs w:val="24"/>
      <w:lang w:eastAsia="ru-RU"/>
    </w:rPr>
  </w:style>
  <w:style w:type="paragraph" w:styleId="4">
    <w:name w:val="heading 4"/>
    <w:basedOn w:val="a0"/>
    <w:next w:val="a0"/>
    <w:link w:val="40"/>
    <w:qFormat/>
    <w:rsid w:val="001A2167"/>
    <w:pPr>
      <w:keepNext/>
      <w:numPr>
        <w:ilvl w:val="3"/>
        <w:numId w:val="10"/>
      </w:numPr>
      <w:spacing w:before="120" w:after="120"/>
      <w:ind w:firstLine="0"/>
      <w:jc w:val="left"/>
      <w:outlineLvl w:val="3"/>
    </w:pPr>
    <w:rPr>
      <w:rFonts w:eastAsia="Times New Roman"/>
      <w:szCs w:val="24"/>
      <w:lang w:eastAsia="ru-RU"/>
    </w:rPr>
  </w:style>
  <w:style w:type="paragraph" w:styleId="5">
    <w:name w:val="heading 5"/>
    <w:basedOn w:val="a0"/>
    <w:next w:val="a0"/>
    <w:link w:val="50"/>
    <w:qFormat/>
    <w:rsid w:val="001A2167"/>
    <w:pPr>
      <w:numPr>
        <w:ilvl w:val="4"/>
        <w:numId w:val="10"/>
      </w:numPr>
      <w:spacing w:before="240" w:after="60"/>
      <w:ind w:firstLine="0"/>
      <w:jc w:val="left"/>
      <w:outlineLvl w:val="4"/>
    </w:pPr>
    <w:rPr>
      <w:rFonts w:ascii="Arial" w:eastAsia="Times New Roman" w:hAnsi="Arial"/>
      <w:sz w:val="22"/>
      <w:szCs w:val="24"/>
      <w:lang w:eastAsia="ru-RU"/>
    </w:rPr>
  </w:style>
  <w:style w:type="paragraph" w:styleId="6">
    <w:name w:val="heading 6"/>
    <w:basedOn w:val="a0"/>
    <w:next w:val="a0"/>
    <w:link w:val="60"/>
    <w:qFormat/>
    <w:rsid w:val="001A2167"/>
    <w:pPr>
      <w:numPr>
        <w:ilvl w:val="5"/>
        <w:numId w:val="10"/>
      </w:numPr>
      <w:spacing w:before="240" w:after="60"/>
      <w:ind w:firstLine="0"/>
      <w:jc w:val="left"/>
      <w:outlineLvl w:val="5"/>
    </w:pPr>
    <w:rPr>
      <w:rFonts w:eastAsia="Times New Roman"/>
      <w:i/>
      <w:sz w:val="22"/>
      <w:szCs w:val="24"/>
      <w:lang w:eastAsia="ru-RU"/>
    </w:rPr>
  </w:style>
  <w:style w:type="paragraph" w:styleId="7">
    <w:name w:val="heading 7"/>
    <w:basedOn w:val="a0"/>
    <w:next w:val="a0"/>
    <w:link w:val="70"/>
    <w:qFormat/>
    <w:rsid w:val="001A2167"/>
    <w:pPr>
      <w:numPr>
        <w:ilvl w:val="6"/>
        <w:numId w:val="10"/>
      </w:numPr>
      <w:spacing w:before="240" w:after="60"/>
      <w:ind w:firstLine="0"/>
      <w:jc w:val="left"/>
      <w:outlineLvl w:val="6"/>
    </w:pPr>
    <w:rPr>
      <w:rFonts w:ascii="Arial" w:eastAsia="Times New Roman" w:hAnsi="Arial"/>
      <w:sz w:val="20"/>
      <w:szCs w:val="24"/>
      <w:lang w:eastAsia="ru-RU"/>
    </w:rPr>
  </w:style>
  <w:style w:type="paragraph" w:styleId="8">
    <w:name w:val="heading 8"/>
    <w:basedOn w:val="a0"/>
    <w:next w:val="a0"/>
    <w:link w:val="80"/>
    <w:qFormat/>
    <w:rsid w:val="001A2167"/>
    <w:pPr>
      <w:numPr>
        <w:ilvl w:val="7"/>
        <w:numId w:val="10"/>
      </w:numPr>
      <w:spacing w:before="240" w:after="60"/>
      <w:ind w:firstLine="0"/>
      <w:jc w:val="left"/>
      <w:outlineLvl w:val="7"/>
    </w:pPr>
    <w:rPr>
      <w:rFonts w:ascii="Arial" w:eastAsia="Times New Roman" w:hAnsi="Arial"/>
      <w:i/>
      <w:sz w:val="20"/>
      <w:szCs w:val="24"/>
      <w:lang w:eastAsia="ru-RU"/>
    </w:rPr>
  </w:style>
  <w:style w:type="paragraph" w:styleId="9">
    <w:name w:val="heading 9"/>
    <w:basedOn w:val="a0"/>
    <w:next w:val="a0"/>
    <w:link w:val="90"/>
    <w:qFormat/>
    <w:rsid w:val="001A2167"/>
    <w:pPr>
      <w:numPr>
        <w:ilvl w:val="8"/>
        <w:numId w:val="10"/>
      </w:numPr>
      <w:spacing w:before="240" w:after="60"/>
      <w:ind w:firstLine="0"/>
      <w:jc w:val="left"/>
      <w:outlineLvl w:val="8"/>
    </w:pPr>
    <w:rPr>
      <w:rFonts w:ascii="Arial" w:eastAsia="Times New Roman" w:hAnsi="Arial"/>
      <w:b/>
      <w:i/>
      <w:sz w:val="18"/>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264861"/>
    <w:pPr>
      <w:spacing w:after="0" w:line="240" w:lineRule="auto"/>
      <w:jc w:val="both"/>
    </w:pPr>
    <w:rPr>
      <w:rFonts w:ascii="Times New Roman" w:eastAsia="Calibri" w:hAnsi="Times New Roman" w:cs="Times New Roman"/>
      <w:sz w:val="24"/>
    </w:rPr>
  </w:style>
  <w:style w:type="paragraph" w:styleId="a5">
    <w:name w:val="header"/>
    <w:basedOn w:val="a0"/>
    <w:link w:val="a6"/>
    <w:uiPriority w:val="99"/>
    <w:unhideWhenUsed/>
    <w:rsid w:val="007F0268"/>
    <w:pPr>
      <w:tabs>
        <w:tab w:val="center" w:pos="4677"/>
        <w:tab w:val="right" w:pos="9355"/>
      </w:tabs>
    </w:pPr>
  </w:style>
  <w:style w:type="character" w:customStyle="1" w:styleId="a6">
    <w:name w:val="Верхний колонтитул Знак"/>
    <w:basedOn w:val="a1"/>
    <w:link w:val="a5"/>
    <w:uiPriority w:val="99"/>
    <w:rsid w:val="007F0268"/>
    <w:rPr>
      <w:rFonts w:ascii="Times New Roman" w:eastAsia="Calibri" w:hAnsi="Times New Roman" w:cs="Times New Roman"/>
      <w:sz w:val="24"/>
    </w:rPr>
  </w:style>
  <w:style w:type="paragraph" w:styleId="a7">
    <w:name w:val="footer"/>
    <w:basedOn w:val="a0"/>
    <w:link w:val="a8"/>
    <w:uiPriority w:val="99"/>
    <w:unhideWhenUsed/>
    <w:rsid w:val="007F0268"/>
    <w:pPr>
      <w:tabs>
        <w:tab w:val="center" w:pos="4677"/>
        <w:tab w:val="right" w:pos="9355"/>
      </w:tabs>
    </w:pPr>
  </w:style>
  <w:style w:type="character" w:customStyle="1" w:styleId="a8">
    <w:name w:val="Нижний колонтитул Знак"/>
    <w:basedOn w:val="a1"/>
    <w:link w:val="a7"/>
    <w:uiPriority w:val="99"/>
    <w:rsid w:val="007F0268"/>
    <w:rPr>
      <w:rFonts w:ascii="Times New Roman" w:eastAsia="Calibri" w:hAnsi="Times New Roman" w:cs="Times New Roman"/>
      <w:sz w:val="24"/>
    </w:rPr>
  </w:style>
  <w:style w:type="character" w:styleId="a9">
    <w:name w:val="Hyperlink"/>
    <w:basedOn w:val="a1"/>
    <w:uiPriority w:val="99"/>
    <w:unhideWhenUsed/>
    <w:rsid w:val="00B47640"/>
    <w:rPr>
      <w:color w:val="0563C1" w:themeColor="hyperlink"/>
      <w:u w:val="single"/>
    </w:rPr>
  </w:style>
  <w:style w:type="numbering" w:customStyle="1" w:styleId="11">
    <w:name w:val="Нет списка1"/>
    <w:next w:val="a3"/>
    <w:uiPriority w:val="99"/>
    <w:semiHidden/>
    <w:unhideWhenUsed/>
    <w:rsid w:val="004C7CA2"/>
  </w:style>
  <w:style w:type="numbering" w:customStyle="1" w:styleId="110">
    <w:name w:val="Нет списка11"/>
    <w:next w:val="a3"/>
    <w:uiPriority w:val="99"/>
    <w:semiHidden/>
    <w:rsid w:val="004C7CA2"/>
  </w:style>
  <w:style w:type="paragraph" w:customStyle="1" w:styleId="31">
    <w:name w:val="Знак Знак3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Heading">
    <w:name w:val="Heading"/>
    <w:uiPriority w:val="99"/>
    <w:rsid w:val="004C7CA2"/>
    <w:pPr>
      <w:suppressAutoHyphens/>
      <w:autoSpaceDE w:val="0"/>
      <w:spacing w:after="0" w:line="240" w:lineRule="auto"/>
    </w:pPr>
    <w:rPr>
      <w:rFonts w:ascii="Arial" w:eastAsia="Times New Roman" w:hAnsi="Arial" w:cs="Arial"/>
      <w:b/>
      <w:bCs/>
      <w:lang w:eastAsia="ar-SA"/>
    </w:rPr>
  </w:style>
  <w:style w:type="paragraph" w:styleId="aa">
    <w:name w:val="Balloon Text"/>
    <w:basedOn w:val="a0"/>
    <w:link w:val="ab"/>
    <w:uiPriority w:val="99"/>
    <w:rsid w:val="004C7CA2"/>
    <w:pPr>
      <w:suppressAutoHyphens/>
      <w:ind w:firstLine="0"/>
      <w:jc w:val="left"/>
    </w:pPr>
    <w:rPr>
      <w:rFonts w:ascii="Tahoma" w:hAnsi="Tahoma"/>
      <w:sz w:val="16"/>
      <w:szCs w:val="16"/>
      <w:lang w:val="x-none" w:eastAsia="ar-SA"/>
    </w:rPr>
  </w:style>
  <w:style w:type="character" w:customStyle="1" w:styleId="ab">
    <w:name w:val="Текст выноски Знак"/>
    <w:basedOn w:val="a1"/>
    <w:link w:val="aa"/>
    <w:uiPriority w:val="99"/>
    <w:rsid w:val="004C7CA2"/>
    <w:rPr>
      <w:rFonts w:ascii="Tahoma" w:eastAsia="Calibri" w:hAnsi="Tahoma" w:cs="Times New Roman"/>
      <w:sz w:val="16"/>
      <w:szCs w:val="16"/>
      <w:lang w:val="x-none" w:eastAsia="ar-SA"/>
    </w:rPr>
  </w:style>
  <w:style w:type="paragraph" w:customStyle="1" w:styleId="111">
    <w:name w:val="Знак1 Знак Знак1 Знак Знак Знак Знак"/>
    <w:basedOn w:val="a0"/>
    <w:rsid w:val="004C7CA2"/>
    <w:pPr>
      <w:spacing w:before="100" w:beforeAutospacing="1" w:after="100" w:afterAutospacing="1"/>
      <w:ind w:firstLine="0"/>
      <w:jc w:val="left"/>
    </w:pPr>
    <w:rPr>
      <w:rFonts w:ascii="Tahoma" w:hAnsi="Tahoma"/>
      <w:sz w:val="20"/>
      <w:szCs w:val="20"/>
      <w:lang w:val="en-US"/>
    </w:rPr>
  </w:style>
  <w:style w:type="table" w:styleId="ac">
    <w:name w:val="Table Grid"/>
    <w:basedOn w:val="a2"/>
    <w:rsid w:val="004C7CA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4C7CA2"/>
    <w:rPr>
      <w:rFonts w:cs="Times New Roman"/>
    </w:rPr>
  </w:style>
  <w:style w:type="character" w:styleId="ad">
    <w:name w:val="FollowedHyperlink"/>
    <w:uiPriority w:val="99"/>
    <w:unhideWhenUsed/>
    <w:rsid w:val="004C7CA2"/>
    <w:rPr>
      <w:color w:val="800080"/>
      <w:u w:val="single"/>
    </w:rPr>
  </w:style>
  <w:style w:type="paragraph" w:customStyle="1" w:styleId="font5">
    <w:name w:val="font5"/>
    <w:basedOn w:val="a0"/>
    <w:rsid w:val="004C7CA2"/>
    <w:pPr>
      <w:spacing w:before="100" w:beforeAutospacing="1" w:after="100" w:afterAutospacing="1"/>
      <w:ind w:firstLine="0"/>
      <w:jc w:val="left"/>
    </w:pPr>
    <w:rPr>
      <w:rFonts w:ascii="Tahoma" w:eastAsia="Times New Roman" w:hAnsi="Tahoma" w:cs="Tahoma"/>
      <w:color w:val="000000"/>
      <w:sz w:val="20"/>
      <w:szCs w:val="20"/>
      <w:lang w:eastAsia="ru-RU"/>
    </w:rPr>
  </w:style>
  <w:style w:type="paragraph" w:customStyle="1" w:styleId="font6">
    <w:name w:val="font6"/>
    <w:basedOn w:val="a0"/>
    <w:rsid w:val="004C7CA2"/>
    <w:pPr>
      <w:spacing w:before="100" w:beforeAutospacing="1" w:after="100" w:afterAutospacing="1"/>
      <w:ind w:firstLine="0"/>
      <w:jc w:val="left"/>
    </w:pPr>
    <w:rPr>
      <w:rFonts w:ascii="Tahoma" w:eastAsia="Times New Roman" w:hAnsi="Tahoma" w:cs="Tahoma"/>
      <w:b/>
      <w:bCs/>
      <w:color w:val="000000"/>
      <w:sz w:val="20"/>
      <w:szCs w:val="20"/>
      <w:lang w:eastAsia="ru-RU"/>
    </w:rPr>
  </w:style>
  <w:style w:type="paragraph" w:customStyle="1" w:styleId="xl65">
    <w:name w:val="xl65"/>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6">
    <w:name w:val="xl66"/>
    <w:basedOn w:val="a0"/>
    <w:rsid w:val="004C7CA2"/>
    <w:pPr>
      <w:spacing w:before="100" w:beforeAutospacing="1" w:after="100" w:afterAutospacing="1"/>
      <w:ind w:firstLine="0"/>
      <w:jc w:val="left"/>
    </w:pPr>
    <w:rPr>
      <w:rFonts w:eastAsia="Times New Roman"/>
      <w:b/>
      <w:bCs/>
      <w:szCs w:val="24"/>
      <w:lang w:eastAsia="ru-RU"/>
    </w:rPr>
  </w:style>
  <w:style w:type="paragraph" w:customStyle="1" w:styleId="xl67">
    <w:name w:val="xl6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68">
    <w:name w:val="xl6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69">
    <w:name w:val="xl69"/>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70">
    <w:name w:val="xl7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1">
    <w:name w:val="xl7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2">
    <w:name w:val="xl7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73">
    <w:name w:val="xl7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74">
    <w:name w:val="xl74"/>
    <w:basedOn w:val="a0"/>
    <w:rsid w:val="004C7CA2"/>
    <w:pPr>
      <w:spacing w:before="100" w:beforeAutospacing="1" w:after="100" w:afterAutospacing="1"/>
      <w:ind w:firstLine="0"/>
      <w:jc w:val="left"/>
    </w:pPr>
    <w:rPr>
      <w:rFonts w:eastAsia="Times New Roman"/>
      <w:sz w:val="22"/>
      <w:lang w:eastAsia="ru-RU"/>
    </w:rPr>
  </w:style>
  <w:style w:type="paragraph" w:customStyle="1" w:styleId="xl75">
    <w:name w:val="xl7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6">
    <w:name w:val="xl7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77">
    <w:name w:val="xl7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78">
    <w:name w:val="xl7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79">
    <w:name w:val="xl79"/>
    <w:basedOn w:val="a0"/>
    <w:rsid w:val="004C7CA2"/>
    <w:pPr>
      <w:spacing w:before="100" w:beforeAutospacing="1" w:after="100" w:afterAutospacing="1"/>
      <w:ind w:firstLine="0"/>
      <w:jc w:val="left"/>
    </w:pPr>
    <w:rPr>
      <w:rFonts w:eastAsia="Times New Roman"/>
      <w:szCs w:val="24"/>
      <w:lang w:eastAsia="ru-RU"/>
    </w:rPr>
  </w:style>
  <w:style w:type="paragraph" w:customStyle="1" w:styleId="xl80">
    <w:name w:val="xl80"/>
    <w:basedOn w:val="a0"/>
    <w:rsid w:val="004C7CA2"/>
    <w:pPr>
      <w:spacing w:before="100" w:beforeAutospacing="1" w:after="100" w:afterAutospacing="1"/>
      <w:ind w:firstLine="0"/>
      <w:jc w:val="left"/>
    </w:pPr>
    <w:rPr>
      <w:rFonts w:eastAsia="Times New Roman"/>
      <w:b/>
      <w:bCs/>
      <w:sz w:val="22"/>
      <w:lang w:eastAsia="ru-RU"/>
    </w:rPr>
  </w:style>
  <w:style w:type="paragraph" w:customStyle="1" w:styleId="xl81">
    <w:name w:val="xl8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82">
    <w:name w:val="xl8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84">
    <w:name w:val="xl84"/>
    <w:basedOn w:val="a0"/>
    <w:rsid w:val="004C7CA2"/>
    <w:pPr>
      <w:spacing w:before="100" w:beforeAutospacing="1" w:after="100" w:afterAutospacing="1"/>
      <w:ind w:firstLine="0"/>
      <w:jc w:val="left"/>
    </w:pPr>
    <w:rPr>
      <w:rFonts w:eastAsia="Times New Roman"/>
      <w:szCs w:val="24"/>
      <w:lang w:eastAsia="ru-RU"/>
    </w:rPr>
  </w:style>
  <w:style w:type="paragraph" w:customStyle="1" w:styleId="xl85">
    <w:name w:val="xl85"/>
    <w:basedOn w:val="a0"/>
    <w:rsid w:val="004C7CA2"/>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86">
    <w:name w:val="xl8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87">
    <w:name w:val="xl8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88">
    <w:name w:val="xl88"/>
    <w:basedOn w:val="a0"/>
    <w:rsid w:val="004C7CA2"/>
    <w:pPr>
      <w:spacing w:before="100" w:beforeAutospacing="1" w:after="100" w:afterAutospacing="1"/>
      <w:ind w:firstLine="0"/>
      <w:jc w:val="center"/>
    </w:pPr>
    <w:rPr>
      <w:rFonts w:eastAsia="Times New Roman"/>
      <w:szCs w:val="24"/>
      <w:lang w:eastAsia="ru-RU"/>
    </w:rPr>
  </w:style>
  <w:style w:type="paragraph" w:customStyle="1" w:styleId="xl89">
    <w:name w:val="xl89"/>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90">
    <w:name w:val="xl90"/>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1">
    <w:name w:val="xl91"/>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92">
    <w:name w:val="xl92"/>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93">
    <w:name w:val="xl9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4">
    <w:name w:val="xl9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95">
    <w:name w:val="xl9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96">
    <w:name w:val="xl96"/>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97">
    <w:name w:val="xl9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98">
    <w:name w:val="xl98"/>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83">
    <w:name w:val="xl83"/>
    <w:basedOn w:val="a0"/>
    <w:rsid w:val="004C7CA2"/>
    <w:pPr>
      <w:spacing w:before="100" w:beforeAutospacing="1" w:after="100" w:afterAutospacing="1"/>
      <w:ind w:firstLine="0"/>
      <w:jc w:val="center"/>
    </w:pPr>
    <w:rPr>
      <w:rFonts w:eastAsia="Times New Roman"/>
      <w:b/>
      <w:bCs/>
      <w:sz w:val="22"/>
      <w:lang w:eastAsia="ru-RU"/>
    </w:rPr>
  </w:style>
  <w:style w:type="paragraph" w:customStyle="1" w:styleId="xl99">
    <w:name w:val="xl9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0">
    <w:name w:val="xl100"/>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sz w:val="22"/>
      <w:lang w:eastAsia="ru-RU"/>
    </w:rPr>
  </w:style>
  <w:style w:type="paragraph" w:customStyle="1" w:styleId="xl101">
    <w:name w:val="xl10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2">
    <w:name w:val="xl102"/>
    <w:basedOn w:val="a0"/>
    <w:rsid w:val="004C7CA2"/>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03">
    <w:name w:val="xl10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sz w:val="22"/>
      <w:lang w:eastAsia="ru-RU"/>
    </w:rPr>
  </w:style>
  <w:style w:type="paragraph" w:customStyle="1" w:styleId="xl104">
    <w:name w:val="xl10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12">
    <w:name w:val="Знак Знак12 Знак Знак Знак Знак Знак Знак Знак Знак Знак Знак Знак Знак"/>
    <w:basedOn w:val="a0"/>
    <w:rsid w:val="004C7CA2"/>
    <w:pPr>
      <w:spacing w:before="100" w:beforeAutospacing="1" w:after="100" w:afterAutospacing="1"/>
      <w:ind w:firstLine="0"/>
      <w:jc w:val="left"/>
    </w:pPr>
    <w:rPr>
      <w:rFonts w:ascii="Tahoma" w:eastAsia="Times New Roman" w:hAnsi="Tahoma"/>
      <w:sz w:val="20"/>
      <w:szCs w:val="20"/>
      <w:lang w:val="en-US"/>
    </w:rPr>
  </w:style>
  <w:style w:type="paragraph" w:customStyle="1" w:styleId="xl105">
    <w:name w:val="xl10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6">
    <w:name w:val="xl106"/>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07">
    <w:name w:val="xl107"/>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08">
    <w:name w:val="xl108"/>
    <w:basedOn w:val="a0"/>
    <w:rsid w:val="004C7CA2"/>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2"/>
      <w:lang w:eastAsia="ru-RU"/>
    </w:rPr>
  </w:style>
  <w:style w:type="paragraph" w:customStyle="1" w:styleId="xl109">
    <w:name w:val="xl109"/>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msonormal0">
    <w:name w:val="msonormal"/>
    <w:basedOn w:val="a0"/>
    <w:rsid w:val="004C7CA2"/>
    <w:pPr>
      <w:spacing w:before="100" w:beforeAutospacing="1" w:after="100" w:afterAutospacing="1"/>
      <w:ind w:firstLine="0"/>
      <w:jc w:val="left"/>
    </w:pPr>
    <w:rPr>
      <w:rFonts w:eastAsia="Times New Roman"/>
      <w:szCs w:val="24"/>
      <w:lang w:eastAsia="ru-RU"/>
    </w:rPr>
  </w:style>
  <w:style w:type="paragraph" w:customStyle="1" w:styleId="xl110">
    <w:name w:val="xl110"/>
    <w:basedOn w:val="a0"/>
    <w:rsid w:val="004C7CA2"/>
    <w:pPr>
      <w:spacing w:before="100" w:beforeAutospacing="1" w:after="100" w:afterAutospacing="1"/>
      <w:ind w:firstLine="0"/>
      <w:jc w:val="left"/>
    </w:pPr>
    <w:rPr>
      <w:rFonts w:eastAsia="Times New Roman"/>
      <w:sz w:val="18"/>
      <w:szCs w:val="18"/>
      <w:lang w:eastAsia="ru-RU"/>
    </w:rPr>
  </w:style>
  <w:style w:type="paragraph" w:customStyle="1" w:styleId="xl111">
    <w:name w:val="xl111"/>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2"/>
      <w:lang w:eastAsia="ru-RU"/>
    </w:rPr>
  </w:style>
  <w:style w:type="paragraph" w:customStyle="1" w:styleId="xl112">
    <w:name w:val="xl11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3">
    <w:name w:val="xl11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14">
    <w:name w:val="xl11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15">
    <w:name w:val="xl115"/>
    <w:basedOn w:val="a0"/>
    <w:rsid w:val="004C7CA2"/>
    <w:pPr>
      <w:spacing w:before="100" w:beforeAutospacing="1" w:after="100" w:afterAutospacing="1"/>
      <w:ind w:firstLine="0"/>
      <w:jc w:val="left"/>
    </w:pPr>
    <w:rPr>
      <w:rFonts w:eastAsia="Times New Roman"/>
      <w:sz w:val="22"/>
      <w:lang w:eastAsia="ru-RU"/>
    </w:rPr>
  </w:style>
  <w:style w:type="paragraph" w:customStyle="1" w:styleId="xl116">
    <w:name w:val="xl116"/>
    <w:basedOn w:val="a0"/>
    <w:rsid w:val="004C7CA2"/>
    <w:pPr>
      <w:shd w:val="clear" w:color="000000" w:fill="FFFF00"/>
      <w:spacing w:before="100" w:beforeAutospacing="1" w:after="100" w:afterAutospacing="1"/>
      <w:ind w:firstLine="0"/>
      <w:jc w:val="left"/>
    </w:pPr>
    <w:rPr>
      <w:rFonts w:eastAsia="Times New Roman"/>
      <w:szCs w:val="24"/>
      <w:lang w:eastAsia="ru-RU"/>
    </w:rPr>
  </w:style>
  <w:style w:type="paragraph" w:customStyle="1" w:styleId="xl117">
    <w:name w:val="xl11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18">
    <w:name w:val="xl118"/>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19">
    <w:name w:val="xl119"/>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0">
    <w:name w:val="xl120"/>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21">
    <w:name w:val="xl121"/>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22">
    <w:name w:val="xl122"/>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3">
    <w:name w:val="xl123"/>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4">
    <w:name w:val="xl124"/>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5">
    <w:name w:val="xl125"/>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6">
    <w:name w:val="xl126"/>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27">
    <w:name w:val="xl127"/>
    <w:basedOn w:val="a0"/>
    <w:rsid w:val="004C7CA2"/>
    <w:pPr>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28">
    <w:name w:val="xl128"/>
    <w:basedOn w:val="a0"/>
    <w:rsid w:val="004C7CA2"/>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 w:val="22"/>
      <w:lang w:eastAsia="ru-RU"/>
    </w:rPr>
  </w:style>
  <w:style w:type="paragraph" w:customStyle="1" w:styleId="xl129">
    <w:name w:val="xl129"/>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sz w:val="22"/>
      <w:lang w:eastAsia="ru-RU"/>
    </w:rPr>
  </w:style>
  <w:style w:type="paragraph" w:customStyle="1" w:styleId="xl130">
    <w:name w:val="xl130"/>
    <w:basedOn w:val="a0"/>
    <w:rsid w:val="004C7CA2"/>
    <w:pPr>
      <w:pBdr>
        <w:left w:val="single" w:sz="4" w:space="0" w:color="auto"/>
        <w:bottom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1">
    <w:name w:val="xl131"/>
    <w:basedOn w:val="a0"/>
    <w:rsid w:val="004C7CA2"/>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eastAsia="Times New Roman"/>
      <w:sz w:val="22"/>
      <w:lang w:eastAsia="ru-RU"/>
    </w:rPr>
  </w:style>
  <w:style w:type="paragraph" w:customStyle="1" w:styleId="xl132">
    <w:name w:val="xl13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33">
    <w:name w:val="xl133"/>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8"/>
      <w:szCs w:val="18"/>
      <w:lang w:eastAsia="ru-RU"/>
    </w:rPr>
  </w:style>
  <w:style w:type="paragraph" w:customStyle="1" w:styleId="xl134">
    <w:name w:val="xl134"/>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6">
    <w:name w:val="xl13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7">
    <w:name w:val="xl137"/>
    <w:basedOn w:val="a0"/>
    <w:rsid w:val="004C7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38">
    <w:name w:val="xl138"/>
    <w:basedOn w:val="a0"/>
    <w:rsid w:val="004C7CA2"/>
    <w:pPr>
      <w:pBdr>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2"/>
      <w:lang w:eastAsia="ru-RU"/>
    </w:rPr>
  </w:style>
  <w:style w:type="paragraph" w:customStyle="1" w:styleId="xl139">
    <w:name w:val="xl139"/>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40">
    <w:name w:val="xl140"/>
    <w:basedOn w:val="a0"/>
    <w:rsid w:val="004C7CA2"/>
    <w:pPr>
      <w:pBdr>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xl135">
    <w:name w:val="xl135"/>
    <w:basedOn w:val="a0"/>
    <w:rsid w:val="004C7CA2"/>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sz w:val="22"/>
      <w:lang w:eastAsia="ru-RU"/>
    </w:rPr>
  </w:style>
  <w:style w:type="paragraph" w:customStyle="1" w:styleId="xl141">
    <w:name w:val="xl141"/>
    <w:basedOn w:val="a0"/>
    <w:rsid w:val="004C7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sz w:val="22"/>
      <w:lang w:eastAsia="ru-RU"/>
    </w:rPr>
  </w:style>
  <w:style w:type="paragraph" w:customStyle="1" w:styleId="xl142">
    <w:name w:val="xl142"/>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2"/>
      <w:lang w:eastAsia="ru-RU"/>
    </w:rPr>
  </w:style>
  <w:style w:type="paragraph" w:customStyle="1" w:styleId="xl143">
    <w:name w:val="xl143"/>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4">
    <w:name w:val="xl144"/>
    <w:basedOn w:val="a0"/>
    <w:rsid w:val="004C7CA2"/>
    <w:pPr>
      <w:pBdr>
        <w:top w:val="single" w:sz="4" w:space="0" w:color="auto"/>
        <w:bottom w:val="single" w:sz="4" w:space="0" w:color="auto"/>
      </w:pBdr>
      <w:spacing w:before="100" w:beforeAutospacing="1" w:after="100" w:afterAutospacing="1"/>
      <w:ind w:firstLine="0"/>
      <w:jc w:val="left"/>
    </w:pPr>
    <w:rPr>
      <w:rFonts w:eastAsia="Times New Roman"/>
      <w:sz w:val="22"/>
      <w:lang w:eastAsia="ru-RU"/>
    </w:rPr>
  </w:style>
  <w:style w:type="paragraph" w:customStyle="1" w:styleId="xl145">
    <w:name w:val="xl145"/>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2"/>
      <w:lang w:eastAsia="ru-RU"/>
    </w:rPr>
  </w:style>
  <w:style w:type="paragraph" w:customStyle="1" w:styleId="xl146">
    <w:name w:val="xl146"/>
    <w:basedOn w:val="a0"/>
    <w:rsid w:val="004C7CA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2"/>
      <w:lang w:eastAsia="ru-RU"/>
    </w:rPr>
  </w:style>
  <w:style w:type="paragraph" w:customStyle="1" w:styleId="13">
    <w:name w:val="Заголовок1"/>
    <w:basedOn w:val="a0"/>
    <w:next w:val="ae"/>
    <w:rsid w:val="00F709CD"/>
    <w:pPr>
      <w:keepNext/>
      <w:suppressAutoHyphens/>
      <w:spacing w:before="240" w:after="120"/>
      <w:ind w:firstLine="0"/>
      <w:jc w:val="left"/>
    </w:pPr>
    <w:rPr>
      <w:rFonts w:ascii="Liberation Sans" w:eastAsia="Microsoft YaHei" w:hAnsi="Liberation Sans" w:cs="Mangal"/>
      <w:kern w:val="1"/>
      <w:sz w:val="28"/>
      <w:szCs w:val="28"/>
      <w:lang w:eastAsia="hi-IN" w:bidi="hi-IN"/>
    </w:rPr>
  </w:style>
  <w:style w:type="paragraph" w:styleId="ae">
    <w:name w:val="Body Text"/>
    <w:aliases w:val="Знак1"/>
    <w:basedOn w:val="a0"/>
    <w:link w:val="af"/>
    <w:unhideWhenUsed/>
    <w:rsid w:val="00F709CD"/>
    <w:pPr>
      <w:spacing w:after="120"/>
    </w:pPr>
  </w:style>
  <w:style w:type="character" w:customStyle="1" w:styleId="af">
    <w:name w:val="Основной текст Знак"/>
    <w:aliases w:val="Знак1 Знак"/>
    <w:basedOn w:val="a1"/>
    <w:link w:val="ae"/>
    <w:rsid w:val="00F709CD"/>
    <w:rPr>
      <w:rFonts w:ascii="Times New Roman" w:eastAsia="Calibri" w:hAnsi="Times New Roman" w:cs="Times New Roman"/>
      <w:sz w:val="24"/>
    </w:rPr>
  </w:style>
  <w:style w:type="paragraph" w:customStyle="1" w:styleId="ConsPlusNormal">
    <w:name w:val="ConsPlusNormal"/>
    <w:link w:val="ConsPlusNormal0"/>
    <w:qFormat/>
    <w:rsid w:val="00155399"/>
    <w:pPr>
      <w:autoSpaceDE w:val="0"/>
      <w:autoSpaceDN w:val="0"/>
      <w:adjustRightInd w:val="0"/>
      <w:spacing w:after="0" w:line="240" w:lineRule="auto"/>
    </w:pPr>
    <w:rPr>
      <w:rFonts w:ascii="Arial" w:eastAsia="Calibri" w:hAnsi="Arial" w:cs="Arial"/>
      <w:sz w:val="20"/>
      <w:szCs w:val="20"/>
    </w:rPr>
  </w:style>
  <w:style w:type="character" w:customStyle="1" w:styleId="ConsPlusNormal0">
    <w:name w:val="ConsPlusNormal Знак"/>
    <w:link w:val="ConsPlusNormal"/>
    <w:locked/>
    <w:rsid w:val="00155399"/>
    <w:rPr>
      <w:rFonts w:ascii="Arial" w:eastAsia="Calibri" w:hAnsi="Arial" w:cs="Arial"/>
      <w:sz w:val="20"/>
      <w:szCs w:val="20"/>
    </w:rPr>
  </w:style>
  <w:style w:type="numbering" w:customStyle="1" w:styleId="21">
    <w:name w:val="Нет списка2"/>
    <w:next w:val="a3"/>
    <w:uiPriority w:val="99"/>
    <w:semiHidden/>
    <w:unhideWhenUsed/>
    <w:rsid w:val="000D3C23"/>
  </w:style>
  <w:style w:type="paragraph" w:customStyle="1" w:styleId="ConsPlusTitle">
    <w:name w:val="ConsPlusTitle"/>
    <w:rsid w:val="000D3C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D3C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FORMATTEXT">
    <w:name w:val=".FORMATTEXT"/>
    <w:uiPriority w:val="99"/>
    <w:rsid w:val="000D3C2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HEADERTEXT">
    <w:name w:val=".HEADERTEXT"/>
    <w:uiPriority w:val="99"/>
    <w:rsid w:val="000D3C23"/>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table" w:customStyle="1" w:styleId="14">
    <w:name w:val="Сетка таблицы1"/>
    <w:basedOn w:val="a2"/>
    <w:next w:val="ac"/>
    <w:uiPriority w:val="39"/>
    <w:rsid w:val="000D3C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0">
    <w:name w:val="headertext"/>
    <w:basedOn w:val="a0"/>
    <w:rsid w:val="000D3C23"/>
    <w:pPr>
      <w:spacing w:before="100" w:beforeAutospacing="1" w:after="100" w:afterAutospacing="1"/>
      <w:ind w:firstLine="0"/>
      <w:jc w:val="left"/>
    </w:pPr>
    <w:rPr>
      <w:rFonts w:eastAsia="Times New Roman"/>
      <w:szCs w:val="24"/>
      <w:lang w:eastAsia="ru-RU"/>
    </w:rPr>
  </w:style>
  <w:style w:type="numbering" w:customStyle="1" w:styleId="32">
    <w:name w:val="Нет списка3"/>
    <w:next w:val="a3"/>
    <w:uiPriority w:val="99"/>
    <w:semiHidden/>
    <w:unhideWhenUsed/>
    <w:rsid w:val="00970506"/>
  </w:style>
  <w:style w:type="character" w:styleId="af0">
    <w:name w:val="page number"/>
    <w:basedOn w:val="a1"/>
    <w:rsid w:val="00970506"/>
  </w:style>
  <w:style w:type="paragraph" w:customStyle="1" w:styleId="af1">
    <w:basedOn w:val="a0"/>
    <w:next w:val="af2"/>
    <w:rsid w:val="00970506"/>
    <w:pPr>
      <w:spacing w:before="100" w:beforeAutospacing="1" w:after="100" w:afterAutospacing="1"/>
      <w:ind w:firstLine="0"/>
      <w:jc w:val="left"/>
    </w:pPr>
    <w:rPr>
      <w:rFonts w:eastAsia="SimSun"/>
      <w:szCs w:val="24"/>
      <w:lang w:eastAsia="zh-CN"/>
    </w:rPr>
  </w:style>
  <w:style w:type="paragraph" w:styleId="af3">
    <w:name w:val="List Paragraph"/>
    <w:basedOn w:val="a0"/>
    <w:uiPriority w:val="34"/>
    <w:qFormat/>
    <w:rsid w:val="00970506"/>
    <w:pPr>
      <w:widowControl w:val="0"/>
      <w:autoSpaceDE w:val="0"/>
      <w:autoSpaceDN w:val="0"/>
      <w:adjustRightInd w:val="0"/>
      <w:ind w:left="720" w:firstLine="0"/>
      <w:contextualSpacing/>
      <w:jc w:val="left"/>
    </w:pPr>
    <w:rPr>
      <w:rFonts w:ascii="Arial" w:eastAsia="Times New Roman" w:hAnsi="Arial" w:cs="Arial"/>
      <w:sz w:val="20"/>
      <w:szCs w:val="20"/>
      <w:lang w:eastAsia="ru-RU"/>
    </w:rPr>
  </w:style>
  <w:style w:type="table" w:customStyle="1" w:styleId="22">
    <w:name w:val="Сетка таблицы2"/>
    <w:basedOn w:val="a2"/>
    <w:next w:val="ac"/>
    <w:rsid w:val="00970506"/>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Текст ТД"/>
    <w:basedOn w:val="a0"/>
    <w:link w:val="af4"/>
    <w:qFormat/>
    <w:rsid w:val="00970506"/>
    <w:pPr>
      <w:numPr>
        <w:numId w:val="1"/>
      </w:numPr>
      <w:autoSpaceDE w:val="0"/>
      <w:autoSpaceDN w:val="0"/>
      <w:adjustRightInd w:val="0"/>
      <w:spacing w:after="200"/>
    </w:pPr>
    <w:rPr>
      <w:szCs w:val="24"/>
    </w:rPr>
  </w:style>
  <w:style w:type="character" w:customStyle="1" w:styleId="af4">
    <w:name w:val="Текст ТД Знак"/>
    <w:link w:val="a"/>
    <w:rsid w:val="00970506"/>
    <w:rPr>
      <w:rFonts w:ascii="Times New Roman" w:eastAsia="Calibri" w:hAnsi="Times New Roman" w:cs="Times New Roman"/>
      <w:sz w:val="24"/>
      <w:szCs w:val="24"/>
    </w:rPr>
  </w:style>
  <w:style w:type="paragraph" w:styleId="af2">
    <w:name w:val="Normal (Web)"/>
    <w:basedOn w:val="a0"/>
    <w:uiPriority w:val="99"/>
    <w:unhideWhenUsed/>
    <w:rsid w:val="00970506"/>
    <w:pPr>
      <w:widowControl w:val="0"/>
      <w:autoSpaceDE w:val="0"/>
      <w:autoSpaceDN w:val="0"/>
      <w:adjustRightInd w:val="0"/>
      <w:ind w:firstLine="0"/>
      <w:jc w:val="left"/>
    </w:pPr>
    <w:rPr>
      <w:rFonts w:eastAsia="Times New Roman"/>
      <w:szCs w:val="24"/>
      <w:lang w:eastAsia="ru-RU"/>
    </w:rPr>
  </w:style>
  <w:style w:type="paragraph" w:customStyle="1" w:styleId="af5">
    <w:name w:val="ПолеКому"/>
    <w:rsid w:val="005156F8"/>
    <w:pPr>
      <w:spacing w:after="0" w:line="240" w:lineRule="auto"/>
    </w:pPr>
    <w:rPr>
      <w:rFonts w:ascii="Times New Roman" w:eastAsia="Times New Roman" w:hAnsi="Times New Roman" w:cs="Times New Roman"/>
      <w:noProof/>
      <w:sz w:val="24"/>
      <w:szCs w:val="20"/>
      <w:lang w:eastAsia="ru-RU"/>
    </w:rPr>
  </w:style>
  <w:style w:type="paragraph" w:customStyle="1" w:styleId="af6">
    <w:name w:val="Знак Знак"/>
    <w:basedOn w:val="a0"/>
    <w:rsid w:val="00423EF6"/>
    <w:pPr>
      <w:widowControl w:val="0"/>
      <w:adjustRightInd w:val="0"/>
      <w:spacing w:after="160" w:line="240" w:lineRule="exact"/>
      <w:ind w:firstLine="0"/>
      <w:jc w:val="right"/>
    </w:pPr>
    <w:rPr>
      <w:rFonts w:eastAsia="Times New Roman"/>
      <w:sz w:val="20"/>
      <w:szCs w:val="20"/>
      <w:lang w:val="en-GB"/>
    </w:rPr>
  </w:style>
  <w:style w:type="paragraph" w:styleId="23">
    <w:name w:val="Body Text Indent 2"/>
    <w:basedOn w:val="a0"/>
    <w:link w:val="24"/>
    <w:uiPriority w:val="99"/>
    <w:semiHidden/>
    <w:unhideWhenUsed/>
    <w:rsid w:val="004932BA"/>
    <w:pPr>
      <w:spacing w:after="120" w:line="480" w:lineRule="auto"/>
      <w:ind w:left="283"/>
    </w:pPr>
  </w:style>
  <w:style w:type="character" w:customStyle="1" w:styleId="24">
    <w:name w:val="Основной текст с отступом 2 Знак"/>
    <w:basedOn w:val="a1"/>
    <w:link w:val="23"/>
    <w:uiPriority w:val="99"/>
    <w:semiHidden/>
    <w:rsid w:val="004932BA"/>
    <w:rPr>
      <w:rFonts w:ascii="Times New Roman" w:eastAsia="Calibri" w:hAnsi="Times New Roman" w:cs="Times New Roman"/>
      <w:sz w:val="24"/>
    </w:rPr>
  </w:style>
  <w:style w:type="table" w:customStyle="1" w:styleId="33">
    <w:name w:val="Сетка таблицы3"/>
    <w:basedOn w:val="a2"/>
    <w:uiPriority w:val="59"/>
    <w:rsid w:val="00A6612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c"/>
    <w:uiPriority w:val="99"/>
    <w:rsid w:val="00DD0C7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1A2167"/>
    <w:rPr>
      <w:rFonts w:ascii="Times New Roman" w:eastAsia="Times New Roman" w:hAnsi="Times New Roman" w:cs="Times New Roman"/>
      <w:b/>
      <w:caps/>
      <w:kern w:val="28"/>
      <w:sz w:val="24"/>
      <w:szCs w:val="24"/>
      <w:lang w:eastAsia="ru-RU"/>
    </w:rPr>
  </w:style>
  <w:style w:type="character" w:customStyle="1" w:styleId="20">
    <w:name w:val="Заголовок 2 Знак"/>
    <w:basedOn w:val="a1"/>
    <w:link w:val="2"/>
    <w:rsid w:val="001A2167"/>
    <w:rPr>
      <w:rFonts w:ascii="Times New Roman" w:eastAsia="Times New Roman" w:hAnsi="Times New Roman" w:cs="Times New Roman"/>
      <w:sz w:val="24"/>
      <w:szCs w:val="24"/>
      <w:lang w:eastAsia="ru-RU"/>
    </w:rPr>
  </w:style>
  <w:style w:type="character" w:customStyle="1" w:styleId="30">
    <w:name w:val="Заголовок 3 Знак"/>
    <w:basedOn w:val="a1"/>
    <w:link w:val="3"/>
    <w:rsid w:val="001A2167"/>
    <w:rPr>
      <w:rFonts w:ascii="Times New Roman" w:eastAsia="Times New Roman" w:hAnsi="Times New Roman" w:cs="Times New Roman"/>
      <w:sz w:val="24"/>
      <w:szCs w:val="24"/>
      <w:lang w:eastAsia="ru-RU"/>
    </w:rPr>
  </w:style>
  <w:style w:type="character" w:customStyle="1" w:styleId="40">
    <w:name w:val="Заголовок 4 Знак"/>
    <w:basedOn w:val="a1"/>
    <w:link w:val="4"/>
    <w:rsid w:val="001A2167"/>
    <w:rPr>
      <w:rFonts w:ascii="Times New Roman" w:eastAsia="Times New Roman" w:hAnsi="Times New Roman" w:cs="Times New Roman"/>
      <w:sz w:val="24"/>
      <w:szCs w:val="24"/>
      <w:lang w:eastAsia="ru-RU"/>
    </w:rPr>
  </w:style>
  <w:style w:type="character" w:customStyle="1" w:styleId="50">
    <w:name w:val="Заголовок 5 Знак"/>
    <w:basedOn w:val="a1"/>
    <w:link w:val="5"/>
    <w:rsid w:val="001A2167"/>
    <w:rPr>
      <w:rFonts w:ascii="Arial" w:eastAsia="Times New Roman" w:hAnsi="Arial" w:cs="Times New Roman"/>
      <w:szCs w:val="24"/>
      <w:lang w:eastAsia="ru-RU"/>
    </w:rPr>
  </w:style>
  <w:style w:type="character" w:customStyle="1" w:styleId="60">
    <w:name w:val="Заголовок 6 Знак"/>
    <w:basedOn w:val="a1"/>
    <w:link w:val="6"/>
    <w:rsid w:val="001A2167"/>
    <w:rPr>
      <w:rFonts w:ascii="Times New Roman" w:eastAsia="Times New Roman" w:hAnsi="Times New Roman" w:cs="Times New Roman"/>
      <w:i/>
      <w:szCs w:val="24"/>
      <w:lang w:eastAsia="ru-RU"/>
    </w:rPr>
  </w:style>
  <w:style w:type="character" w:customStyle="1" w:styleId="70">
    <w:name w:val="Заголовок 7 Знак"/>
    <w:basedOn w:val="a1"/>
    <w:link w:val="7"/>
    <w:rsid w:val="001A2167"/>
    <w:rPr>
      <w:rFonts w:ascii="Arial" w:eastAsia="Times New Roman" w:hAnsi="Arial" w:cs="Times New Roman"/>
      <w:sz w:val="20"/>
      <w:szCs w:val="24"/>
      <w:lang w:eastAsia="ru-RU"/>
    </w:rPr>
  </w:style>
  <w:style w:type="character" w:customStyle="1" w:styleId="80">
    <w:name w:val="Заголовок 8 Знак"/>
    <w:basedOn w:val="a1"/>
    <w:link w:val="8"/>
    <w:rsid w:val="001A2167"/>
    <w:rPr>
      <w:rFonts w:ascii="Arial" w:eastAsia="Times New Roman" w:hAnsi="Arial" w:cs="Times New Roman"/>
      <w:i/>
      <w:sz w:val="20"/>
      <w:szCs w:val="24"/>
      <w:lang w:eastAsia="ru-RU"/>
    </w:rPr>
  </w:style>
  <w:style w:type="character" w:customStyle="1" w:styleId="90">
    <w:name w:val="Заголовок 9 Знак"/>
    <w:basedOn w:val="a1"/>
    <w:link w:val="9"/>
    <w:rsid w:val="001A2167"/>
    <w:rPr>
      <w:rFonts w:ascii="Arial" w:eastAsia="Times New Roman" w:hAnsi="Arial" w:cs="Times New Roman"/>
      <w:b/>
      <w:i/>
      <w:sz w:val="18"/>
      <w:szCs w:val="24"/>
      <w:lang w:eastAsia="ru-RU"/>
    </w:rPr>
  </w:style>
  <w:style w:type="numbering" w:customStyle="1" w:styleId="42">
    <w:name w:val="Нет списка4"/>
    <w:next w:val="a3"/>
    <w:semiHidden/>
    <w:rsid w:val="001A2167"/>
  </w:style>
  <w:style w:type="character" w:styleId="af7">
    <w:name w:val="annotation reference"/>
    <w:semiHidden/>
    <w:rsid w:val="001A2167"/>
    <w:rPr>
      <w:sz w:val="16"/>
    </w:rPr>
  </w:style>
  <w:style w:type="paragraph" w:customStyle="1" w:styleId="af8">
    <w:name w:val="ПолеТема"/>
    <w:rsid w:val="001A2167"/>
    <w:pPr>
      <w:spacing w:after="0" w:line="240" w:lineRule="auto"/>
    </w:pPr>
    <w:rPr>
      <w:rFonts w:ascii="Times New Roman" w:eastAsia="Times New Roman" w:hAnsi="Times New Roman" w:cs="Times New Roman"/>
      <w:sz w:val="24"/>
      <w:szCs w:val="20"/>
      <w:lang w:eastAsia="ru-RU"/>
    </w:rPr>
  </w:style>
  <w:style w:type="paragraph" w:customStyle="1" w:styleId="af9">
    <w:name w:val="ТекстПисьма"/>
    <w:basedOn w:val="a0"/>
    <w:rsid w:val="001A2167"/>
    <w:pPr>
      <w:framePr w:w="10048" w:h="6214" w:hSpace="141" w:wrap="around" w:vAnchor="text" w:hAnchor="page" w:x="1276" w:y="5029"/>
      <w:jc w:val="left"/>
    </w:pPr>
    <w:rPr>
      <w:rFonts w:eastAsia="Times New Roman"/>
      <w:szCs w:val="24"/>
      <w:lang w:eastAsia="ru-RU"/>
    </w:rPr>
  </w:style>
  <w:style w:type="paragraph" w:customStyle="1" w:styleId="afa">
    <w:name w:val="ПолеПодпись"/>
    <w:basedOn w:val="a0"/>
    <w:rsid w:val="001A2167"/>
    <w:pPr>
      <w:tabs>
        <w:tab w:val="right" w:pos="9072"/>
      </w:tabs>
      <w:ind w:firstLine="0"/>
    </w:pPr>
    <w:rPr>
      <w:rFonts w:eastAsia="Times New Roman"/>
      <w:szCs w:val="24"/>
      <w:lang w:eastAsia="ru-RU"/>
    </w:rPr>
  </w:style>
  <w:style w:type="paragraph" w:styleId="afb">
    <w:name w:val="annotation text"/>
    <w:basedOn w:val="a0"/>
    <w:link w:val="afc"/>
    <w:semiHidden/>
    <w:rsid w:val="001A2167"/>
    <w:pPr>
      <w:ind w:firstLine="0"/>
      <w:jc w:val="left"/>
    </w:pPr>
    <w:rPr>
      <w:rFonts w:eastAsia="Times New Roman"/>
      <w:szCs w:val="24"/>
      <w:lang w:eastAsia="ru-RU"/>
    </w:rPr>
  </w:style>
  <w:style w:type="character" w:customStyle="1" w:styleId="afc">
    <w:name w:val="Текст примечания Знак"/>
    <w:basedOn w:val="a1"/>
    <w:link w:val="afb"/>
    <w:semiHidden/>
    <w:rsid w:val="001A2167"/>
    <w:rPr>
      <w:rFonts w:ascii="Times New Roman" w:eastAsia="Times New Roman" w:hAnsi="Times New Roman" w:cs="Times New Roman"/>
      <w:sz w:val="24"/>
      <w:szCs w:val="24"/>
      <w:lang w:eastAsia="ru-RU"/>
    </w:rPr>
  </w:style>
  <w:style w:type="paragraph" w:customStyle="1" w:styleId="15">
    <w:name w:val="Подпись1"/>
    <w:basedOn w:val="a0"/>
    <w:rsid w:val="001A2167"/>
    <w:pPr>
      <w:tabs>
        <w:tab w:val="right" w:pos="9072"/>
      </w:tabs>
      <w:ind w:firstLine="0"/>
      <w:jc w:val="left"/>
    </w:pPr>
    <w:rPr>
      <w:rFonts w:eastAsia="Times New Roman"/>
      <w:szCs w:val="24"/>
      <w:lang w:eastAsia="ru-RU"/>
    </w:rPr>
  </w:style>
  <w:style w:type="paragraph" w:customStyle="1" w:styleId="afd">
    <w:name w:val="ШапкаПисьма"/>
    <w:rsid w:val="001A2167"/>
    <w:pPr>
      <w:spacing w:after="0" w:line="240" w:lineRule="auto"/>
      <w:jc w:val="center"/>
    </w:pPr>
    <w:rPr>
      <w:rFonts w:ascii="Times New Roman" w:eastAsia="Times New Roman" w:hAnsi="Times New Roman" w:cs="Times New Roman"/>
      <w:b/>
      <w:noProof/>
      <w:sz w:val="28"/>
      <w:szCs w:val="20"/>
      <w:lang w:eastAsia="ru-RU"/>
    </w:rPr>
  </w:style>
  <w:style w:type="paragraph" w:styleId="afe">
    <w:name w:val="List Bullet"/>
    <w:basedOn w:val="a0"/>
    <w:rsid w:val="001A2167"/>
    <w:pPr>
      <w:ind w:left="283" w:hanging="283"/>
      <w:jc w:val="left"/>
    </w:pPr>
    <w:rPr>
      <w:rFonts w:eastAsia="Times New Roman"/>
      <w:sz w:val="20"/>
      <w:szCs w:val="24"/>
      <w:lang w:eastAsia="ru-RU"/>
    </w:rPr>
  </w:style>
  <w:style w:type="paragraph" w:styleId="34">
    <w:name w:val="List Bullet 3"/>
    <w:basedOn w:val="a0"/>
    <w:rsid w:val="001A2167"/>
    <w:pPr>
      <w:ind w:left="1080" w:hanging="360"/>
      <w:jc w:val="left"/>
    </w:pPr>
    <w:rPr>
      <w:rFonts w:eastAsia="Times New Roman"/>
      <w:sz w:val="20"/>
      <w:szCs w:val="24"/>
      <w:lang w:eastAsia="ru-RU"/>
    </w:rPr>
  </w:style>
  <w:style w:type="paragraph" w:styleId="aff">
    <w:name w:val="List Number"/>
    <w:basedOn w:val="a0"/>
    <w:rsid w:val="001A2167"/>
    <w:pPr>
      <w:ind w:left="360" w:hanging="360"/>
      <w:jc w:val="left"/>
    </w:pPr>
    <w:rPr>
      <w:rFonts w:eastAsia="Times New Roman"/>
      <w:sz w:val="20"/>
      <w:szCs w:val="24"/>
      <w:lang w:eastAsia="ru-RU"/>
    </w:rPr>
  </w:style>
  <w:style w:type="paragraph" w:styleId="25">
    <w:name w:val="List Number 2"/>
    <w:basedOn w:val="a0"/>
    <w:rsid w:val="001A2167"/>
    <w:pPr>
      <w:ind w:left="720" w:hanging="360"/>
      <w:jc w:val="left"/>
    </w:pPr>
    <w:rPr>
      <w:rFonts w:eastAsia="Times New Roman"/>
      <w:sz w:val="20"/>
      <w:szCs w:val="24"/>
      <w:lang w:eastAsia="ru-RU"/>
    </w:rPr>
  </w:style>
  <w:style w:type="paragraph" w:styleId="35">
    <w:name w:val="List Number 3"/>
    <w:basedOn w:val="a0"/>
    <w:rsid w:val="001A2167"/>
    <w:pPr>
      <w:ind w:left="849" w:hanging="283"/>
      <w:jc w:val="left"/>
    </w:pPr>
    <w:rPr>
      <w:rFonts w:eastAsia="Times New Roman"/>
      <w:sz w:val="20"/>
      <w:szCs w:val="24"/>
      <w:lang w:eastAsia="ru-RU"/>
    </w:rPr>
  </w:style>
  <w:style w:type="paragraph" w:styleId="aff0">
    <w:name w:val="List"/>
    <w:basedOn w:val="a0"/>
    <w:rsid w:val="001A2167"/>
    <w:pPr>
      <w:tabs>
        <w:tab w:val="left" w:pos="1134"/>
      </w:tabs>
      <w:ind w:left="1134" w:hanging="1134"/>
      <w:jc w:val="left"/>
    </w:pPr>
    <w:rPr>
      <w:rFonts w:eastAsia="Times New Roman"/>
      <w:sz w:val="20"/>
      <w:szCs w:val="24"/>
      <w:lang w:eastAsia="ru-RU"/>
    </w:rPr>
  </w:style>
  <w:style w:type="paragraph" w:customStyle="1" w:styleId="aff1">
    <w:name w:val="Сод_обычный"/>
    <w:basedOn w:val="a0"/>
    <w:rsid w:val="001A2167"/>
    <w:pPr>
      <w:ind w:firstLine="680"/>
    </w:pPr>
    <w:rPr>
      <w:rFonts w:eastAsia="Times New Roman"/>
      <w:szCs w:val="24"/>
      <w:lang w:eastAsia="ru-RU"/>
    </w:rPr>
  </w:style>
  <w:style w:type="paragraph" w:customStyle="1" w:styleId="aff2">
    <w:name w:val="Полное имя файла"/>
    <w:rsid w:val="001A2167"/>
    <w:pPr>
      <w:spacing w:after="0" w:line="240" w:lineRule="auto"/>
    </w:pPr>
    <w:rPr>
      <w:rFonts w:ascii="Times New Roman" w:eastAsia="Times New Roman" w:hAnsi="Times New Roman" w:cs="Times New Roman"/>
      <w:sz w:val="20"/>
      <w:szCs w:val="20"/>
      <w:lang w:eastAsia="ru-RU"/>
    </w:rPr>
  </w:style>
  <w:style w:type="table" w:customStyle="1" w:styleId="51">
    <w:name w:val="Сетка таблицы5"/>
    <w:basedOn w:val="a2"/>
    <w:next w:val="ac"/>
    <w:rsid w:val="001A21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Body Text 3"/>
    <w:basedOn w:val="a0"/>
    <w:link w:val="37"/>
    <w:rsid w:val="001A2167"/>
    <w:pPr>
      <w:tabs>
        <w:tab w:val="decimal" w:pos="-3969"/>
      </w:tabs>
      <w:autoSpaceDE w:val="0"/>
      <w:autoSpaceDN w:val="0"/>
      <w:ind w:firstLine="0"/>
    </w:pPr>
    <w:rPr>
      <w:rFonts w:eastAsia="Times New Roman"/>
      <w:sz w:val="28"/>
      <w:szCs w:val="20"/>
      <w:lang w:eastAsia="ru-RU"/>
    </w:rPr>
  </w:style>
  <w:style w:type="character" w:customStyle="1" w:styleId="37">
    <w:name w:val="Основной текст 3 Знак"/>
    <w:basedOn w:val="a1"/>
    <w:link w:val="36"/>
    <w:rsid w:val="001A2167"/>
    <w:rPr>
      <w:rFonts w:ascii="Times New Roman" w:eastAsia="Times New Roman" w:hAnsi="Times New Roman" w:cs="Times New Roman"/>
      <w:sz w:val="28"/>
      <w:szCs w:val="20"/>
      <w:lang w:eastAsia="ru-RU"/>
    </w:rPr>
  </w:style>
  <w:style w:type="paragraph" w:customStyle="1" w:styleId="aff3">
    <w:name w:val="Знак Знак"/>
    <w:basedOn w:val="a0"/>
    <w:rsid w:val="00A238E6"/>
    <w:pPr>
      <w:widowControl w:val="0"/>
      <w:adjustRightInd w:val="0"/>
      <w:spacing w:after="160" w:line="240" w:lineRule="exact"/>
      <w:ind w:firstLine="0"/>
      <w:jc w:val="right"/>
    </w:pPr>
    <w:rPr>
      <w:rFonts w:eastAsia="Times New Roman"/>
      <w:sz w:val="20"/>
      <w:szCs w:val="20"/>
      <w:lang w:val="en-GB"/>
    </w:rPr>
  </w:style>
  <w:style w:type="paragraph" w:styleId="aff4">
    <w:name w:val="Note Heading"/>
    <w:basedOn w:val="a0"/>
    <w:next w:val="a0"/>
    <w:link w:val="aff5"/>
    <w:unhideWhenUsed/>
    <w:rsid w:val="00783F72"/>
    <w:pPr>
      <w:ind w:firstLine="0"/>
      <w:jc w:val="left"/>
    </w:pPr>
    <w:rPr>
      <w:rFonts w:ascii="Calibri" w:eastAsia="Times New Roman" w:hAnsi="Calibri"/>
      <w:szCs w:val="24"/>
      <w:lang w:val="en-US" w:bidi="en-US"/>
    </w:rPr>
  </w:style>
  <w:style w:type="character" w:customStyle="1" w:styleId="aff5">
    <w:name w:val="Заголовок записки Знак"/>
    <w:basedOn w:val="a1"/>
    <w:link w:val="aff4"/>
    <w:rsid w:val="00783F72"/>
    <w:rPr>
      <w:rFonts w:ascii="Calibri" w:eastAsia="Times New Roman" w:hAnsi="Calibri" w:cs="Times New Roman"/>
      <w:sz w:val="24"/>
      <w:szCs w:val="24"/>
      <w:lang w:val="en-US" w:bidi="en-US"/>
    </w:rPr>
  </w:style>
  <w:style w:type="paragraph" w:customStyle="1" w:styleId="Style6">
    <w:name w:val="Style6"/>
    <w:basedOn w:val="a0"/>
    <w:rsid w:val="00783F72"/>
    <w:pPr>
      <w:widowControl w:val="0"/>
      <w:autoSpaceDE w:val="0"/>
      <w:autoSpaceDN w:val="0"/>
      <w:adjustRightInd w:val="0"/>
      <w:spacing w:line="322" w:lineRule="exact"/>
      <w:ind w:firstLine="0"/>
      <w:jc w:val="center"/>
    </w:pPr>
    <w:rPr>
      <w:rFonts w:eastAsia="Times New Roman"/>
      <w:szCs w:val="24"/>
      <w:lang w:eastAsia="ru-RU"/>
    </w:rPr>
  </w:style>
  <w:style w:type="character" w:customStyle="1" w:styleId="WW8Num2z0">
    <w:name w:val="WW8Num2z0"/>
    <w:rsid w:val="00783F72"/>
    <w:rPr>
      <w:rFonts w:ascii="Symbol" w:hAnsi="Symbol"/>
      <w:color w:val="auto"/>
    </w:rPr>
  </w:style>
  <w:style w:type="character" w:customStyle="1" w:styleId="WW8Num3z0">
    <w:name w:val="WW8Num3z0"/>
    <w:rsid w:val="00783F72"/>
    <w:rPr>
      <w:rFonts w:ascii="Symbol" w:hAnsi="Symbol"/>
    </w:rPr>
  </w:style>
  <w:style w:type="character" w:customStyle="1" w:styleId="WW8Num4z0">
    <w:name w:val="WW8Num4z0"/>
    <w:rsid w:val="00783F72"/>
    <w:rPr>
      <w:rFonts w:ascii="Symbol" w:hAnsi="Symbol"/>
      <w:color w:val="auto"/>
    </w:rPr>
  </w:style>
  <w:style w:type="character" w:customStyle="1" w:styleId="WW8Num5z0">
    <w:name w:val="WW8Num5z0"/>
    <w:rsid w:val="00783F72"/>
    <w:rPr>
      <w:rFonts w:ascii="Symbol" w:hAnsi="Symbol"/>
      <w:color w:val="auto"/>
    </w:rPr>
  </w:style>
  <w:style w:type="character" w:customStyle="1" w:styleId="WW8Num6z0">
    <w:name w:val="WW8Num6z0"/>
    <w:rsid w:val="00783F72"/>
    <w:rPr>
      <w:rFonts w:ascii="Symbol" w:hAnsi="Symbol"/>
      <w:color w:val="auto"/>
    </w:rPr>
  </w:style>
  <w:style w:type="character" w:customStyle="1" w:styleId="WW8Num6z2">
    <w:name w:val="WW8Num6z2"/>
    <w:rsid w:val="00783F72"/>
    <w:rPr>
      <w:rFonts w:ascii="Wingdings" w:hAnsi="Wingdings"/>
    </w:rPr>
  </w:style>
  <w:style w:type="character" w:customStyle="1" w:styleId="WW8Num6z4">
    <w:name w:val="WW8Num6z4"/>
    <w:rsid w:val="00783F72"/>
    <w:rPr>
      <w:rFonts w:ascii="Courier New" w:hAnsi="Courier New" w:cs="Courier New"/>
    </w:rPr>
  </w:style>
  <w:style w:type="character" w:customStyle="1" w:styleId="WW8Num7z0">
    <w:name w:val="WW8Num7z0"/>
    <w:rsid w:val="00783F72"/>
    <w:rPr>
      <w:rFonts w:ascii="Symbol" w:hAnsi="Symbol"/>
      <w:color w:val="auto"/>
    </w:rPr>
  </w:style>
  <w:style w:type="character" w:customStyle="1" w:styleId="WW8Num7z1">
    <w:name w:val="WW8Num7z1"/>
    <w:rsid w:val="00783F72"/>
    <w:rPr>
      <w:rFonts w:ascii="OpenSymbol" w:hAnsi="OpenSymbol" w:cs="Courier New"/>
    </w:rPr>
  </w:style>
  <w:style w:type="character" w:customStyle="1" w:styleId="WW8Num8z0">
    <w:name w:val="WW8Num8z0"/>
    <w:rsid w:val="00783F72"/>
    <w:rPr>
      <w:rFonts w:ascii="Symbol" w:hAnsi="Symbol"/>
    </w:rPr>
  </w:style>
  <w:style w:type="character" w:customStyle="1" w:styleId="WW8Num8z1">
    <w:name w:val="WW8Num8z1"/>
    <w:rsid w:val="00783F72"/>
    <w:rPr>
      <w:rFonts w:ascii="Courier New" w:hAnsi="Courier New" w:cs="Courier New"/>
    </w:rPr>
  </w:style>
  <w:style w:type="character" w:customStyle="1" w:styleId="WW8Num9z0">
    <w:name w:val="WW8Num9z0"/>
    <w:rsid w:val="00783F72"/>
    <w:rPr>
      <w:rFonts w:ascii="Symbol" w:hAnsi="Symbol"/>
      <w:color w:val="auto"/>
    </w:rPr>
  </w:style>
  <w:style w:type="character" w:customStyle="1" w:styleId="WW8Num9z1">
    <w:name w:val="WW8Num9z1"/>
    <w:rsid w:val="00783F72"/>
    <w:rPr>
      <w:rFonts w:ascii="Courier New" w:hAnsi="Courier New" w:cs="Courier New"/>
    </w:rPr>
  </w:style>
  <w:style w:type="character" w:customStyle="1" w:styleId="Absatz-Standardschriftart">
    <w:name w:val="Absatz-Standardschriftart"/>
    <w:rsid w:val="00783F72"/>
  </w:style>
  <w:style w:type="character" w:customStyle="1" w:styleId="WW-Absatz-Standardschriftart">
    <w:name w:val="WW-Absatz-Standardschriftart"/>
    <w:rsid w:val="00783F72"/>
  </w:style>
  <w:style w:type="character" w:customStyle="1" w:styleId="WW-Absatz-Standardschriftart1">
    <w:name w:val="WW-Absatz-Standardschriftart1"/>
    <w:rsid w:val="00783F72"/>
  </w:style>
  <w:style w:type="character" w:customStyle="1" w:styleId="WW8Num7z2">
    <w:name w:val="WW8Num7z2"/>
    <w:rsid w:val="00783F72"/>
    <w:rPr>
      <w:rFonts w:ascii="Wingdings" w:hAnsi="Wingdings"/>
    </w:rPr>
  </w:style>
  <w:style w:type="character" w:customStyle="1" w:styleId="WW8Num7z4">
    <w:name w:val="WW8Num7z4"/>
    <w:rsid w:val="00783F72"/>
    <w:rPr>
      <w:rFonts w:ascii="Courier New" w:hAnsi="Courier New" w:cs="Courier New"/>
    </w:rPr>
  </w:style>
  <w:style w:type="character" w:customStyle="1" w:styleId="WW8Num10z0">
    <w:name w:val="WW8Num10z0"/>
    <w:rsid w:val="00783F72"/>
    <w:rPr>
      <w:rFonts w:ascii="Symbol" w:hAnsi="Symbol"/>
      <w:color w:val="auto"/>
    </w:rPr>
  </w:style>
  <w:style w:type="character" w:customStyle="1" w:styleId="WW8Num10z1">
    <w:name w:val="WW8Num10z1"/>
    <w:rsid w:val="00783F72"/>
    <w:rPr>
      <w:rFonts w:ascii="Courier New" w:hAnsi="Courier New" w:cs="Courier New"/>
    </w:rPr>
  </w:style>
  <w:style w:type="character" w:customStyle="1" w:styleId="WW8Num11z0">
    <w:name w:val="WW8Num11z0"/>
    <w:rsid w:val="00783F72"/>
    <w:rPr>
      <w:rFonts w:ascii="Symbol" w:hAnsi="Symbol"/>
      <w:color w:val="auto"/>
    </w:rPr>
  </w:style>
  <w:style w:type="character" w:customStyle="1" w:styleId="WW8Num11z1">
    <w:name w:val="WW8Num11z1"/>
    <w:rsid w:val="00783F72"/>
    <w:rPr>
      <w:rFonts w:ascii="Courier New" w:hAnsi="Courier New" w:cs="Courier New"/>
    </w:rPr>
  </w:style>
  <w:style w:type="character" w:customStyle="1" w:styleId="61">
    <w:name w:val="Основной шрифт абзаца6"/>
    <w:rsid w:val="00783F72"/>
  </w:style>
  <w:style w:type="character" w:customStyle="1" w:styleId="WW8Num5z2">
    <w:name w:val="WW8Num5z2"/>
    <w:rsid w:val="00783F72"/>
    <w:rPr>
      <w:rFonts w:ascii="Wingdings" w:hAnsi="Wingdings"/>
    </w:rPr>
  </w:style>
  <w:style w:type="character" w:customStyle="1" w:styleId="WW8Num5z4">
    <w:name w:val="WW8Num5z4"/>
    <w:rsid w:val="00783F72"/>
    <w:rPr>
      <w:rFonts w:ascii="Courier New" w:hAnsi="Courier New" w:cs="Courier New"/>
    </w:rPr>
  </w:style>
  <w:style w:type="character" w:customStyle="1" w:styleId="WW8Num5z6">
    <w:name w:val="WW8Num5z6"/>
    <w:rsid w:val="00783F72"/>
    <w:rPr>
      <w:rFonts w:ascii="Symbol" w:hAnsi="Symbol"/>
    </w:rPr>
  </w:style>
  <w:style w:type="character" w:customStyle="1" w:styleId="WW8Num8z2">
    <w:name w:val="WW8Num8z2"/>
    <w:rsid w:val="00783F72"/>
    <w:rPr>
      <w:rFonts w:ascii="Wingdings" w:hAnsi="Wingdings"/>
    </w:rPr>
  </w:style>
  <w:style w:type="character" w:customStyle="1" w:styleId="WW8Num8z3">
    <w:name w:val="WW8Num8z3"/>
    <w:rsid w:val="00783F72"/>
    <w:rPr>
      <w:rFonts w:ascii="Symbol" w:hAnsi="Symbol"/>
    </w:rPr>
  </w:style>
  <w:style w:type="character" w:customStyle="1" w:styleId="WW8Num8z4">
    <w:name w:val="WW8Num8z4"/>
    <w:rsid w:val="00783F72"/>
    <w:rPr>
      <w:rFonts w:ascii="Courier New" w:hAnsi="Courier New" w:cs="Courier New"/>
    </w:rPr>
  </w:style>
  <w:style w:type="character" w:customStyle="1" w:styleId="WW8Num12z0">
    <w:name w:val="WW8Num12z0"/>
    <w:rsid w:val="00783F72"/>
    <w:rPr>
      <w:rFonts w:ascii="Symbol" w:hAnsi="Symbol"/>
      <w:b/>
      <w:bCs/>
      <w:color w:val="auto"/>
    </w:rPr>
  </w:style>
  <w:style w:type="character" w:customStyle="1" w:styleId="WW8Num12z1">
    <w:name w:val="WW8Num12z1"/>
    <w:rsid w:val="00783F72"/>
    <w:rPr>
      <w:rFonts w:ascii="Courier New" w:hAnsi="Courier New" w:cs="Courier New"/>
    </w:rPr>
  </w:style>
  <w:style w:type="character" w:customStyle="1" w:styleId="WW-Absatz-Standardschriftart11">
    <w:name w:val="WW-Absatz-Standardschriftart11"/>
    <w:rsid w:val="00783F72"/>
  </w:style>
  <w:style w:type="character" w:customStyle="1" w:styleId="WW8Num6z6">
    <w:name w:val="WW8Num6z6"/>
    <w:rsid w:val="00783F72"/>
    <w:rPr>
      <w:rFonts w:ascii="Symbol" w:hAnsi="Symbol"/>
    </w:rPr>
  </w:style>
  <w:style w:type="character" w:customStyle="1" w:styleId="WW8Num10z2">
    <w:name w:val="WW8Num10z2"/>
    <w:rsid w:val="00783F72"/>
    <w:rPr>
      <w:rFonts w:ascii="Wingdings" w:hAnsi="Wingdings"/>
    </w:rPr>
  </w:style>
  <w:style w:type="character" w:customStyle="1" w:styleId="WW8Num10z3">
    <w:name w:val="WW8Num10z3"/>
    <w:rsid w:val="00783F72"/>
    <w:rPr>
      <w:rFonts w:ascii="Symbol" w:hAnsi="Symbol"/>
    </w:rPr>
  </w:style>
  <w:style w:type="character" w:customStyle="1" w:styleId="WW8Num10z4">
    <w:name w:val="WW8Num10z4"/>
    <w:rsid w:val="00783F72"/>
    <w:rPr>
      <w:rFonts w:ascii="Courier New" w:hAnsi="Courier New" w:cs="Courier New"/>
    </w:rPr>
  </w:style>
  <w:style w:type="character" w:customStyle="1" w:styleId="WW8Num13z0">
    <w:name w:val="WW8Num13z0"/>
    <w:rsid w:val="00783F72"/>
    <w:rPr>
      <w:rFonts w:ascii="Symbol" w:hAnsi="Symbol"/>
      <w:color w:val="auto"/>
    </w:rPr>
  </w:style>
  <w:style w:type="character" w:customStyle="1" w:styleId="WW-Absatz-Standardschriftart111">
    <w:name w:val="WW-Absatz-Standardschriftart111"/>
    <w:rsid w:val="00783F72"/>
  </w:style>
  <w:style w:type="character" w:customStyle="1" w:styleId="52">
    <w:name w:val="Основной шрифт абзаца5"/>
    <w:rsid w:val="00783F72"/>
  </w:style>
  <w:style w:type="character" w:customStyle="1" w:styleId="WW-Absatz-Standardschriftart1111">
    <w:name w:val="WW-Absatz-Standardschriftart1111"/>
    <w:rsid w:val="00783F72"/>
  </w:style>
  <w:style w:type="character" w:customStyle="1" w:styleId="43">
    <w:name w:val="Основной шрифт абзаца4"/>
    <w:rsid w:val="00783F72"/>
  </w:style>
  <w:style w:type="character" w:customStyle="1" w:styleId="WW-Absatz-Standardschriftart11111">
    <w:name w:val="WW-Absatz-Standardschriftart11111"/>
    <w:rsid w:val="00783F72"/>
  </w:style>
  <w:style w:type="character" w:customStyle="1" w:styleId="WW-Absatz-Standardschriftart111111">
    <w:name w:val="WW-Absatz-Standardschriftart111111"/>
    <w:rsid w:val="00783F72"/>
  </w:style>
  <w:style w:type="character" w:customStyle="1" w:styleId="WW-Absatz-Standardschriftart1111111">
    <w:name w:val="WW-Absatz-Standardschriftart1111111"/>
    <w:rsid w:val="00783F72"/>
  </w:style>
  <w:style w:type="character" w:customStyle="1" w:styleId="WW-Absatz-Standardschriftart11111111">
    <w:name w:val="WW-Absatz-Standardschriftart11111111"/>
    <w:rsid w:val="00783F72"/>
  </w:style>
  <w:style w:type="character" w:customStyle="1" w:styleId="WW-Absatz-Standardschriftart111111111">
    <w:name w:val="WW-Absatz-Standardschriftart111111111"/>
    <w:rsid w:val="00783F72"/>
  </w:style>
  <w:style w:type="character" w:customStyle="1" w:styleId="WW-Absatz-Standardschriftart1111111111">
    <w:name w:val="WW-Absatz-Standardschriftart1111111111"/>
    <w:rsid w:val="00783F72"/>
  </w:style>
  <w:style w:type="character" w:customStyle="1" w:styleId="WW-Absatz-Standardschriftart11111111111">
    <w:name w:val="WW-Absatz-Standardschriftart11111111111"/>
    <w:rsid w:val="00783F72"/>
  </w:style>
  <w:style w:type="character" w:customStyle="1" w:styleId="WW8Num11z2">
    <w:name w:val="WW8Num11z2"/>
    <w:rsid w:val="00783F72"/>
    <w:rPr>
      <w:rFonts w:ascii="Wingdings" w:hAnsi="Wingdings"/>
    </w:rPr>
  </w:style>
  <w:style w:type="character" w:customStyle="1" w:styleId="WW8Num11z3">
    <w:name w:val="WW8Num11z3"/>
    <w:rsid w:val="00783F72"/>
    <w:rPr>
      <w:rFonts w:ascii="Symbol" w:hAnsi="Symbol"/>
    </w:rPr>
  </w:style>
  <w:style w:type="character" w:customStyle="1" w:styleId="WW8Num11z4">
    <w:name w:val="WW8Num11z4"/>
    <w:rsid w:val="00783F72"/>
    <w:rPr>
      <w:rFonts w:ascii="Courier New" w:hAnsi="Courier New" w:cs="Courier New"/>
    </w:rPr>
  </w:style>
  <w:style w:type="character" w:customStyle="1" w:styleId="38">
    <w:name w:val="Основной шрифт абзаца3"/>
    <w:rsid w:val="00783F72"/>
  </w:style>
  <w:style w:type="character" w:customStyle="1" w:styleId="WW-Absatz-Standardschriftart111111111111">
    <w:name w:val="WW-Absatz-Standardschriftart111111111111"/>
    <w:rsid w:val="00783F72"/>
  </w:style>
  <w:style w:type="character" w:customStyle="1" w:styleId="WW-Absatz-Standardschriftart1111111111111">
    <w:name w:val="WW-Absatz-Standardschriftart1111111111111"/>
    <w:rsid w:val="00783F72"/>
  </w:style>
  <w:style w:type="character" w:customStyle="1" w:styleId="26">
    <w:name w:val="Основной шрифт абзаца2"/>
    <w:rsid w:val="00783F72"/>
  </w:style>
  <w:style w:type="character" w:customStyle="1" w:styleId="WW-Absatz-Standardschriftart11111111111111">
    <w:name w:val="WW-Absatz-Standardschriftart11111111111111"/>
    <w:rsid w:val="00783F72"/>
  </w:style>
  <w:style w:type="character" w:customStyle="1" w:styleId="WW-Absatz-Standardschriftart111111111111111">
    <w:name w:val="WW-Absatz-Standardschriftart111111111111111"/>
    <w:rsid w:val="00783F72"/>
  </w:style>
  <w:style w:type="character" w:customStyle="1" w:styleId="WW-Absatz-Standardschriftart1111111111111111">
    <w:name w:val="WW-Absatz-Standardschriftart1111111111111111"/>
    <w:rsid w:val="00783F72"/>
  </w:style>
  <w:style w:type="character" w:customStyle="1" w:styleId="WW-Absatz-Standardschriftart11111111111111111">
    <w:name w:val="WW-Absatz-Standardschriftart11111111111111111"/>
    <w:rsid w:val="00783F72"/>
  </w:style>
  <w:style w:type="character" w:customStyle="1" w:styleId="WW8Num1z0">
    <w:name w:val="WW8Num1z0"/>
    <w:rsid w:val="00783F72"/>
    <w:rPr>
      <w:rFonts w:ascii="Wingdings" w:hAnsi="Wingdings"/>
    </w:rPr>
  </w:style>
  <w:style w:type="character" w:customStyle="1" w:styleId="WW8Num1z1">
    <w:name w:val="WW8Num1z1"/>
    <w:rsid w:val="00783F72"/>
    <w:rPr>
      <w:rFonts w:ascii="Courier New" w:hAnsi="Courier New" w:cs="Courier New"/>
    </w:rPr>
  </w:style>
  <w:style w:type="character" w:customStyle="1" w:styleId="WW8Num1z3">
    <w:name w:val="WW8Num1z3"/>
    <w:rsid w:val="00783F72"/>
    <w:rPr>
      <w:rFonts w:ascii="Symbol" w:hAnsi="Symbol"/>
    </w:rPr>
  </w:style>
  <w:style w:type="character" w:customStyle="1" w:styleId="WW8Num2z1">
    <w:name w:val="WW8Num2z1"/>
    <w:rsid w:val="00783F72"/>
    <w:rPr>
      <w:rFonts w:ascii="Courier New" w:hAnsi="Courier New" w:cs="Courier New"/>
    </w:rPr>
  </w:style>
  <w:style w:type="character" w:customStyle="1" w:styleId="WW8Num2z2">
    <w:name w:val="WW8Num2z2"/>
    <w:rsid w:val="00783F72"/>
    <w:rPr>
      <w:rFonts w:ascii="Wingdings" w:hAnsi="Wingdings"/>
    </w:rPr>
  </w:style>
  <w:style w:type="character" w:customStyle="1" w:styleId="WW8Num2z3">
    <w:name w:val="WW8Num2z3"/>
    <w:rsid w:val="00783F72"/>
    <w:rPr>
      <w:rFonts w:ascii="Symbol" w:hAnsi="Symbol"/>
    </w:rPr>
  </w:style>
  <w:style w:type="character" w:customStyle="1" w:styleId="WW8Num3z1">
    <w:name w:val="WW8Num3z1"/>
    <w:rsid w:val="00783F72"/>
    <w:rPr>
      <w:rFonts w:ascii="Courier New" w:hAnsi="Courier New" w:cs="Courier New"/>
    </w:rPr>
  </w:style>
  <w:style w:type="character" w:customStyle="1" w:styleId="WW8Num3z2">
    <w:name w:val="WW8Num3z2"/>
    <w:rsid w:val="00783F72"/>
    <w:rPr>
      <w:rFonts w:ascii="Wingdings" w:hAnsi="Wingdings"/>
    </w:rPr>
  </w:style>
  <w:style w:type="character" w:customStyle="1" w:styleId="WW8Num4z1">
    <w:name w:val="WW8Num4z1"/>
    <w:rsid w:val="00783F72"/>
    <w:rPr>
      <w:rFonts w:ascii="Courier New" w:hAnsi="Courier New" w:cs="Courier New"/>
    </w:rPr>
  </w:style>
  <w:style w:type="character" w:customStyle="1" w:styleId="WW8Num4z2">
    <w:name w:val="WW8Num4z2"/>
    <w:rsid w:val="00783F72"/>
    <w:rPr>
      <w:rFonts w:ascii="Wingdings" w:hAnsi="Wingdings"/>
    </w:rPr>
  </w:style>
  <w:style w:type="character" w:customStyle="1" w:styleId="WW8Num4z3">
    <w:name w:val="WW8Num4z3"/>
    <w:rsid w:val="00783F72"/>
    <w:rPr>
      <w:rFonts w:ascii="Symbol" w:hAnsi="Symbol"/>
    </w:rPr>
  </w:style>
  <w:style w:type="character" w:customStyle="1" w:styleId="WW8Num5z1">
    <w:name w:val="WW8Num5z1"/>
    <w:rsid w:val="00783F72"/>
    <w:rPr>
      <w:rFonts w:ascii="Courier New" w:hAnsi="Courier New" w:cs="Courier New"/>
    </w:rPr>
  </w:style>
  <w:style w:type="character" w:customStyle="1" w:styleId="WW8Num5z3">
    <w:name w:val="WW8Num5z3"/>
    <w:rsid w:val="00783F72"/>
    <w:rPr>
      <w:rFonts w:ascii="Symbol" w:hAnsi="Symbol"/>
    </w:rPr>
  </w:style>
  <w:style w:type="character" w:customStyle="1" w:styleId="WW8Num6z1">
    <w:name w:val="WW8Num6z1"/>
    <w:rsid w:val="00783F72"/>
    <w:rPr>
      <w:rFonts w:ascii="Courier New" w:hAnsi="Courier New" w:cs="Courier New"/>
    </w:rPr>
  </w:style>
  <w:style w:type="character" w:customStyle="1" w:styleId="WW8Num6z3">
    <w:name w:val="WW8Num6z3"/>
    <w:rsid w:val="00783F72"/>
    <w:rPr>
      <w:rFonts w:ascii="Symbol" w:hAnsi="Symbol"/>
    </w:rPr>
  </w:style>
  <w:style w:type="character" w:customStyle="1" w:styleId="WW8Num7z6">
    <w:name w:val="WW8Num7z6"/>
    <w:rsid w:val="00783F72"/>
    <w:rPr>
      <w:rFonts w:ascii="Symbol" w:hAnsi="Symbol"/>
    </w:rPr>
  </w:style>
  <w:style w:type="character" w:customStyle="1" w:styleId="WW8Num9z2">
    <w:name w:val="WW8Num9z2"/>
    <w:rsid w:val="00783F72"/>
    <w:rPr>
      <w:rFonts w:ascii="Wingdings" w:hAnsi="Wingdings"/>
    </w:rPr>
  </w:style>
  <w:style w:type="character" w:customStyle="1" w:styleId="WW8Num9z3">
    <w:name w:val="WW8Num9z3"/>
    <w:rsid w:val="00783F72"/>
    <w:rPr>
      <w:rFonts w:ascii="Symbol" w:hAnsi="Symbol"/>
    </w:rPr>
  </w:style>
  <w:style w:type="character" w:customStyle="1" w:styleId="WW8Num12z2">
    <w:name w:val="WW8Num12z2"/>
    <w:rsid w:val="00783F72"/>
    <w:rPr>
      <w:rFonts w:ascii="Wingdings" w:hAnsi="Wingdings"/>
    </w:rPr>
  </w:style>
  <w:style w:type="character" w:customStyle="1" w:styleId="WW8Num12z3">
    <w:name w:val="WW8Num12z3"/>
    <w:rsid w:val="00783F72"/>
    <w:rPr>
      <w:rFonts w:ascii="Symbol" w:hAnsi="Symbol"/>
    </w:rPr>
  </w:style>
  <w:style w:type="character" w:customStyle="1" w:styleId="WW8Num13z1">
    <w:name w:val="WW8Num13z1"/>
    <w:rsid w:val="00783F72"/>
    <w:rPr>
      <w:rFonts w:ascii="Courier New" w:hAnsi="Courier New" w:cs="Courier New"/>
    </w:rPr>
  </w:style>
  <w:style w:type="character" w:customStyle="1" w:styleId="WW8Num13z2">
    <w:name w:val="WW8Num13z2"/>
    <w:rsid w:val="00783F72"/>
    <w:rPr>
      <w:rFonts w:ascii="Wingdings" w:hAnsi="Wingdings"/>
    </w:rPr>
  </w:style>
  <w:style w:type="character" w:customStyle="1" w:styleId="WW8Num13z3">
    <w:name w:val="WW8Num13z3"/>
    <w:rsid w:val="00783F72"/>
    <w:rPr>
      <w:rFonts w:ascii="Symbol" w:hAnsi="Symbol"/>
    </w:rPr>
  </w:style>
  <w:style w:type="character" w:customStyle="1" w:styleId="WW8Num14z0">
    <w:name w:val="WW8Num14z0"/>
    <w:rsid w:val="00783F72"/>
    <w:rPr>
      <w:rFonts w:ascii="Symbol" w:hAnsi="Symbol"/>
      <w:color w:val="auto"/>
    </w:rPr>
  </w:style>
  <w:style w:type="character" w:customStyle="1" w:styleId="WW8Num14z1">
    <w:name w:val="WW8Num14z1"/>
    <w:rsid w:val="00783F72"/>
    <w:rPr>
      <w:rFonts w:ascii="Courier New" w:hAnsi="Courier New" w:cs="Courier New"/>
    </w:rPr>
  </w:style>
  <w:style w:type="character" w:customStyle="1" w:styleId="WW8Num14z2">
    <w:name w:val="WW8Num14z2"/>
    <w:rsid w:val="00783F72"/>
    <w:rPr>
      <w:rFonts w:ascii="Wingdings" w:hAnsi="Wingdings"/>
    </w:rPr>
  </w:style>
  <w:style w:type="character" w:customStyle="1" w:styleId="WW8Num14z3">
    <w:name w:val="WW8Num14z3"/>
    <w:rsid w:val="00783F72"/>
    <w:rPr>
      <w:rFonts w:ascii="Symbol" w:hAnsi="Symbol"/>
    </w:rPr>
  </w:style>
  <w:style w:type="character" w:customStyle="1" w:styleId="WW8Num15z0">
    <w:name w:val="WW8Num15z0"/>
    <w:rsid w:val="00783F72"/>
    <w:rPr>
      <w:rFonts w:ascii="Symbol" w:hAnsi="Symbol"/>
      <w:color w:val="auto"/>
    </w:rPr>
  </w:style>
  <w:style w:type="character" w:customStyle="1" w:styleId="WW8Num15z2">
    <w:name w:val="WW8Num15z2"/>
    <w:rsid w:val="00783F72"/>
    <w:rPr>
      <w:rFonts w:ascii="Wingdings" w:hAnsi="Wingdings"/>
    </w:rPr>
  </w:style>
  <w:style w:type="character" w:customStyle="1" w:styleId="WW8Num15z3">
    <w:name w:val="WW8Num15z3"/>
    <w:rsid w:val="00783F72"/>
    <w:rPr>
      <w:rFonts w:ascii="Symbol" w:hAnsi="Symbol"/>
    </w:rPr>
  </w:style>
  <w:style w:type="character" w:customStyle="1" w:styleId="WW8Num15z4">
    <w:name w:val="WW8Num15z4"/>
    <w:rsid w:val="00783F72"/>
    <w:rPr>
      <w:rFonts w:ascii="Courier New" w:hAnsi="Courier New" w:cs="Courier New"/>
    </w:rPr>
  </w:style>
  <w:style w:type="character" w:customStyle="1" w:styleId="16">
    <w:name w:val="Основной шрифт абзаца1"/>
    <w:rsid w:val="00783F72"/>
  </w:style>
  <w:style w:type="character" w:styleId="aff6">
    <w:name w:val="Emphasis"/>
    <w:qFormat/>
    <w:rsid w:val="00783F72"/>
    <w:rPr>
      <w:i/>
      <w:iCs/>
    </w:rPr>
  </w:style>
  <w:style w:type="character" w:customStyle="1" w:styleId="aff7">
    <w:name w:val="Маркеры списка"/>
    <w:rsid w:val="00783F72"/>
    <w:rPr>
      <w:rFonts w:ascii="OpenSymbol" w:eastAsia="OpenSymbol" w:hAnsi="OpenSymbol" w:cs="OpenSymbol"/>
      <w:b/>
      <w:bCs/>
    </w:rPr>
  </w:style>
  <w:style w:type="character" w:customStyle="1" w:styleId="aff8">
    <w:name w:val="Символ нумерации"/>
    <w:rsid w:val="00783F72"/>
  </w:style>
  <w:style w:type="paragraph" w:styleId="aff9">
    <w:name w:val="Title"/>
    <w:basedOn w:val="a0"/>
    <w:next w:val="ae"/>
    <w:link w:val="affa"/>
    <w:rsid w:val="00783F72"/>
    <w:pPr>
      <w:keepNext/>
      <w:suppressAutoHyphens/>
      <w:spacing w:before="240" w:after="120"/>
      <w:ind w:firstLine="0"/>
      <w:jc w:val="left"/>
    </w:pPr>
    <w:rPr>
      <w:rFonts w:ascii="Arial" w:eastAsia="Microsoft YaHei" w:hAnsi="Arial" w:cs="Mangal"/>
      <w:sz w:val="28"/>
      <w:szCs w:val="28"/>
      <w:lang w:eastAsia="ar-SA"/>
    </w:rPr>
  </w:style>
  <w:style w:type="character" w:customStyle="1" w:styleId="affa">
    <w:name w:val="Название Знак"/>
    <w:basedOn w:val="a1"/>
    <w:link w:val="aff9"/>
    <w:rsid w:val="00783F72"/>
    <w:rPr>
      <w:rFonts w:ascii="Arial" w:eastAsia="Microsoft YaHei" w:hAnsi="Arial" w:cs="Mangal"/>
      <w:sz w:val="28"/>
      <w:szCs w:val="28"/>
      <w:lang w:eastAsia="ar-SA"/>
    </w:rPr>
  </w:style>
  <w:style w:type="paragraph" w:customStyle="1" w:styleId="62">
    <w:name w:val="Название6"/>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63">
    <w:name w:val="Указатель6"/>
    <w:basedOn w:val="a0"/>
    <w:rsid w:val="00783F72"/>
    <w:pPr>
      <w:suppressLineNumbers/>
      <w:suppressAutoHyphens/>
      <w:ind w:firstLine="0"/>
      <w:jc w:val="left"/>
    </w:pPr>
    <w:rPr>
      <w:rFonts w:eastAsia="Times New Roman" w:cs="Mangal"/>
      <w:szCs w:val="24"/>
      <w:lang w:eastAsia="ar-SA"/>
    </w:rPr>
  </w:style>
  <w:style w:type="paragraph" w:customStyle="1" w:styleId="53">
    <w:name w:val="Название5"/>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54">
    <w:name w:val="Указатель5"/>
    <w:basedOn w:val="a0"/>
    <w:rsid w:val="00783F72"/>
    <w:pPr>
      <w:suppressLineNumbers/>
      <w:suppressAutoHyphens/>
      <w:ind w:firstLine="0"/>
      <w:jc w:val="left"/>
    </w:pPr>
    <w:rPr>
      <w:rFonts w:eastAsia="Times New Roman" w:cs="Mangal"/>
      <w:szCs w:val="24"/>
      <w:lang w:eastAsia="ar-SA"/>
    </w:rPr>
  </w:style>
  <w:style w:type="paragraph" w:customStyle="1" w:styleId="44">
    <w:name w:val="Название4"/>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45">
    <w:name w:val="Указатель4"/>
    <w:basedOn w:val="a0"/>
    <w:rsid w:val="00783F72"/>
    <w:pPr>
      <w:suppressLineNumbers/>
      <w:suppressAutoHyphens/>
      <w:ind w:firstLine="0"/>
      <w:jc w:val="left"/>
    </w:pPr>
    <w:rPr>
      <w:rFonts w:eastAsia="Times New Roman" w:cs="Mangal"/>
      <w:szCs w:val="24"/>
      <w:lang w:eastAsia="ar-SA"/>
    </w:rPr>
  </w:style>
  <w:style w:type="paragraph" w:customStyle="1" w:styleId="39">
    <w:name w:val="Название3"/>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3a">
    <w:name w:val="Указатель3"/>
    <w:basedOn w:val="a0"/>
    <w:rsid w:val="00783F72"/>
    <w:pPr>
      <w:suppressLineNumbers/>
      <w:suppressAutoHyphens/>
      <w:ind w:firstLine="0"/>
      <w:jc w:val="left"/>
    </w:pPr>
    <w:rPr>
      <w:rFonts w:eastAsia="Times New Roman" w:cs="Mangal"/>
      <w:szCs w:val="24"/>
      <w:lang w:eastAsia="ar-SA"/>
    </w:rPr>
  </w:style>
  <w:style w:type="paragraph" w:customStyle="1" w:styleId="27">
    <w:name w:val="Название2"/>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28">
    <w:name w:val="Указатель2"/>
    <w:basedOn w:val="a0"/>
    <w:rsid w:val="00783F72"/>
    <w:pPr>
      <w:suppressLineNumbers/>
      <w:suppressAutoHyphens/>
      <w:ind w:firstLine="0"/>
      <w:jc w:val="left"/>
    </w:pPr>
    <w:rPr>
      <w:rFonts w:eastAsia="Times New Roman" w:cs="Mangal"/>
      <w:szCs w:val="24"/>
      <w:lang w:eastAsia="ar-SA"/>
    </w:rPr>
  </w:style>
  <w:style w:type="paragraph" w:customStyle="1" w:styleId="17">
    <w:name w:val="Название1"/>
    <w:basedOn w:val="a0"/>
    <w:rsid w:val="00783F72"/>
    <w:pPr>
      <w:suppressLineNumbers/>
      <w:suppressAutoHyphens/>
      <w:spacing w:before="120" w:after="120"/>
      <w:ind w:firstLine="0"/>
      <w:jc w:val="left"/>
    </w:pPr>
    <w:rPr>
      <w:rFonts w:eastAsia="Times New Roman" w:cs="Mangal"/>
      <w:i/>
      <w:iCs/>
      <w:szCs w:val="24"/>
      <w:lang w:eastAsia="ar-SA"/>
    </w:rPr>
  </w:style>
  <w:style w:type="paragraph" w:customStyle="1" w:styleId="18">
    <w:name w:val="Указатель1"/>
    <w:basedOn w:val="a0"/>
    <w:rsid w:val="00783F72"/>
    <w:pPr>
      <w:suppressLineNumbers/>
      <w:suppressAutoHyphens/>
      <w:ind w:firstLine="0"/>
      <w:jc w:val="left"/>
    </w:pPr>
    <w:rPr>
      <w:rFonts w:eastAsia="Times New Roman" w:cs="Mangal"/>
      <w:szCs w:val="24"/>
      <w:lang w:eastAsia="ar-SA"/>
    </w:rPr>
  </w:style>
  <w:style w:type="paragraph" w:customStyle="1" w:styleId="affb">
    <w:name w:val="Знак"/>
    <w:basedOn w:val="a0"/>
    <w:rsid w:val="00783F72"/>
    <w:pPr>
      <w:suppressAutoHyphens/>
      <w:spacing w:before="280" w:after="280"/>
      <w:ind w:firstLine="0"/>
      <w:jc w:val="left"/>
    </w:pPr>
    <w:rPr>
      <w:rFonts w:ascii="Tahoma" w:eastAsia="Times New Roman" w:hAnsi="Tahoma"/>
      <w:sz w:val="20"/>
      <w:szCs w:val="20"/>
      <w:lang w:val="en-US" w:eastAsia="ar-SA"/>
    </w:rPr>
  </w:style>
  <w:style w:type="paragraph" w:styleId="affc">
    <w:name w:val="Body Text Indent"/>
    <w:basedOn w:val="a0"/>
    <w:link w:val="affd"/>
    <w:uiPriority w:val="99"/>
    <w:rsid w:val="00783F72"/>
    <w:pPr>
      <w:suppressAutoHyphens/>
      <w:spacing w:after="120"/>
      <w:ind w:left="283" w:firstLine="0"/>
      <w:jc w:val="left"/>
    </w:pPr>
    <w:rPr>
      <w:rFonts w:eastAsia="Times New Roman"/>
      <w:sz w:val="20"/>
      <w:szCs w:val="20"/>
      <w:lang w:eastAsia="ar-SA"/>
    </w:rPr>
  </w:style>
  <w:style w:type="character" w:customStyle="1" w:styleId="affd">
    <w:name w:val="Основной текст с отступом Знак"/>
    <w:basedOn w:val="a1"/>
    <w:link w:val="affc"/>
    <w:uiPriority w:val="99"/>
    <w:rsid w:val="00783F72"/>
    <w:rPr>
      <w:rFonts w:ascii="Times New Roman" w:eastAsia="Times New Roman" w:hAnsi="Times New Roman" w:cs="Times New Roman"/>
      <w:sz w:val="20"/>
      <w:szCs w:val="20"/>
      <w:lang w:eastAsia="ar-SA"/>
    </w:rPr>
  </w:style>
  <w:style w:type="paragraph" w:customStyle="1" w:styleId="affe">
    <w:name w:val="Содержимое таблицы"/>
    <w:basedOn w:val="a0"/>
    <w:rsid w:val="00783F72"/>
    <w:pPr>
      <w:suppressLineNumbers/>
      <w:suppressAutoHyphens/>
      <w:ind w:firstLine="0"/>
      <w:jc w:val="left"/>
    </w:pPr>
    <w:rPr>
      <w:rFonts w:eastAsia="Times New Roman"/>
      <w:szCs w:val="24"/>
      <w:lang w:eastAsia="ar-SA"/>
    </w:rPr>
  </w:style>
  <w:style w:type="paragraph" w:customStyle="1" w:styleId="afff">
    <w:name w:val="Заголовок таблицы"/>
    <w:basedOn w:val="affe"/>
    <w:rsid w:val="00783F72"/>
    <w:pPr>
      <w:jc w:val="center"/>
    </w:pPr>
    <w:rPr>
      <w:b/>
      <w:bCs/>
    </w:rPr>
  </w:style>
  <w:style w:type="paragraph" w:customStyle="1" w:styleId="afff0">
    <w:name w:val="Содержимое врезки"/>
    <w:basedOn w:val="ae"/>
    <w:rsid w:val="00783F72"/>
    <w:pPr>
      <w:suppressAutoHyphens/>
      <w:ind w:firstLine="0"/>
      <w:jc w:val="left"/>
    </w:pPr>
    <w:rPr>
      <w:rFonts w:eastAsia="Times New Roman"/>
      <w:szCs w:val="24"/>
      <w:lang w:eastAsia="ar-SA"/>
    </w:rPr>
  </w:style>
  <w:style w:type="paragraph" w:customStyle="1" w:styleId="ConsPlusCell">
    <w:name w:val="ConsPlusCell"/>
    <w:rsid w:val="00783F72"/>
    <w:pPr>
      <w:widowControl w:val="0"/>
      <w:suppressAutoHyphens/>
      <w:autoSpaceDE w:val="0"/>
      <w:spacing w:after="0" w:line="240" w:lineRule="auto"/>
    </w:pPr>
    <w:rPr>
      <w:rFonts w:ascii="Arial" w:eastAsia="Arial" w:hAnsi="Arial" w:cs="Arial"/>
      <w:sz w:val="20"/>
      <w:szCs w:val="20"/>
      <w:lang w:eastAsia="ar-SA"/>
    </w:rPr>
  </w:style>
  <w:style w:type="paragraph" w:customStyle="1" w:styleId="Default">
    <w:name w:val="Default"/>
    <w:rsid w:val="00783F7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1">
    <w:name w:val="Нормальный (таблица)"/>
    <w:basedOn w:val="a0"/>
    <w:next w:val="a0"/>
    <w:uiPriority w:val="99"/>
    <w:rsid w:val="00783F72"/>
    <w:pPr>
      <w:widowControl w:val="0"/>
      <w:autoSpaceDE w:val="0"/>
      <w:autoSpaceDN w:val="0"/>
      <w:adjustRightInd w:val="0"/>
      <w:ind w:firstLine="0"/>
    </w:pPr>
    <w:rPr>
      <w:rFonts w:ascii="Arial" w:eastAsia="Times New Roman" w:hAnsi="Arial" w:cs="Arial"/>
      <w:szCs w:val="24"/>
      <w:lang w:eastAsia="ru-RU"/>
    </w:rPr>
  </w:style>
  <w:style w:type="character" w:customStyle="1" w:styleId="pt-a0-000025">
    <w:name w:val="pt-a0-000025"/>
    <w:basedOn w:val="a1"/>
    <w:rsid w:val="00783F72"/>
  </w:style>
  <w:style w:type="character" w:styleId="afff2">
    <w:name w:val="Strong"/>
    <w:basedOn w:val="a1"/>
    <w:uiPriority w:val="22"/>
    <w:qFormat/>
    <w:rsid w:val="00783F72"/>
    <w:rPr>
      <w:b/>
      <w:bCs/>
    </w:rPr>
  </w:style>
  <w:style w:type="character" w:customStyle="1" w:styleId="29">
    <w:name w:val="Основной текст (2)_"/>
    <w:link w:val="2a"/>
    <w:rsid w:val="00783F72"/>
    <w:rPr>
      <w:sz w:val="30"/>
      <w:szCs w:val="30"/>
      <w:shd w:val="clear" w:color="auto" w:fill="FFFFFF"/>
    </w:rPr>
  </w:style>
  <w:style w:type="paragraph" w:customStyle="1" w:styleId="2a">
    <w:name w:val="Основной текст (2)"/>
    <w:basedOn w:val="a0"/>
    <w:link w:val="29"/>
    <w:rsid w:val="00783F72"/>
    <w:pPr>
      <w:widowControl w:val="0"/>
      <w:shd w:val="clear" w:color="auto" w:fill="FFFFFF"/>
      <w:spacing w:line="346" w:lineRule="exact"/>
      <w:ind w:hanging="2080"/>
      <w:jc w:val="left"/>
    </w:pPr>
    <w:rPr>
      <w:rFonts w:asciiTheme="minorHAnsi" w:eastAsiaTheme="minorHAnsi" w:hAnsiTheme="minorHAnsi" w:cstheme="minorBidi"/>
      <w:sz w:val="30"/>
      <w:szCs w:val="30"/>
    </w:rPr>
  </w:style>
  <w:style w:type="character" w:customStyle="1" w:styleId="Bodytext">
    <w:name w:val="Body text_"/>
    <w:link w:val="71"/>
    <w:rsid w:val="00783F72"/>
    <w:rPr>
      <w:sz w:val="27"/>
      <w:szCs w:val="27"/>
      <w:shd w:val="clear" w:color="auto" w:fill="FFFFFF"/>
    </w:rPr>
  </w:style>
  <w:style w:type="paragraph" w:customStyle="1" w:styleId="71">
    <w:name w:val="Основной текст71"/>
    <w:basedOn w:val="a0"/>
    <w:link w:val="Bodytext"/>
    <w:rsid w:val="00783F72"/>
    <w:pPr>
      <w:shd w:val="clear" w:color="auto" w:fill="FFFFFF"/>
      <w:spacing w:before="360" w:after="240" w:line="0" w:lineRule="atLeast"/>
      <w:ind w:hanging="360"/>
      <w:jc w:val="center"/>
    </w:pPr>
    <w:rPr>
      <w:rFonts w:asciiTheme="minorHAnsi" w:eastAsiaTheme="minorHAnsi" w:hAnsiTheme="minorHAnsi" w:cstheme="minorBidi"/>
      <w:sz w:val="27"/>
      <w:szCs w:val="27"/>
    </w:rPr>
  </w:style>
  <w:style w:type="paragraph" w:customStyle="1" w:styleId="Standard">
    <w:name w:val="Standard"/>
    <w:uiPriority w:val="99"/>
    <w:rsid w:val="00783F72"/>
    <w:pPr>
      <w:widowControl w:val="0"/>
      <w:suppressAutoHyphens/>
      <w:spacing w:after="0" w:line="240" w:lineRule="auto"/>
      <w:textAlignment w:val="baseline"/>
    </w:pPr>
    <w:rPr>
      <w:rFonts w:ascii="Times New Roman" w:eastAsia="Times New Roman" w:hAnsi="Times New Roman" w:cs="Times New Roman"/>
      <w:kern w:val="1"/>
      <w:sz w:val="24"/>
      <w:szCs w:val="24"/>
      <w:lang w:val="de-DE" w:eastAsia="fa-IR" w:bidi="fa-IR"/>
    </w:rPr>
  </w:style>
  <w:style w:type="paragraph" w:customStyle="1" w:styleId="19">
    <w:name w:val="Без интервала1"/>
    <w:rsid w:val="00783F72"/>
    <w:pPr>
      <w:spacing w:after="0" w:line="240" w:lineRule="auto"/>
    </w:pPr>
    <w:rPr>
      <w:rFonts w:ascii="Calibri" w:eastAsia="Times New Roman" w:hAnsi="Calibri" w:cs="Times New Roman"/>
      <w:lang w:eastAsia="ru-RU"/>
    </w:rPr>
  </w:style>
  <w:style w:type="paragraph" w:customStyle="1" w:styleId="afff3">
    <w:name w:val="Прижатый влево"/>
    <w:basedOn w:val="a0"/>
    <w:next w:val="a0"/>
    <w:uiPriority w:val="99"/>
    <w:rsid w:val="00783F72"/>
    <w:pPr>
      <w:widowControl w:val="0"/>
      <w:autoSpaceDE w:val="0"/>
      <w:autoSpaceDN w:val="0"/>
      <w:adjustRightInd w:val="0"/>
      <w:ind w:firstLine="0"/>
      <w:jc w:val="left"/>
    </w:pPr>
    <w:rPr>
      <w:rFonts w:ascii="Arial" w:eastAsia="Times New Roman" w:hAnsi="Arial" w:cs="Arial"/>
      <w:szCs w:val="24"/>
      <w:lang w:eastAsia="ru-RU"/>
    </w:rPr>
  </w:style>
  <w:style w:type="paragraph" w:customStyle="1" w:styleId="xl63">
    <w:name w:val="xl63"/>
    <w:basedOn w:val="a0"/>
    <w:rsid w:val="00783F72"/>
    <w:pPr>
      <w:pBdr>
        <w:top w:val="single" w:sz="8" w:space="0" w:color="auto"/>
        <w:left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paragraph" w:customStyle="1" w:styleId="xl64">
    <w:name w:val="xl64"/>
    <w:basedOn w:val="a0"/>
    <w:rsid w:val="00783F72"/>
    <w:pPr>
      <w:pBdr>
        <w:top w:val="single" w:sz="8" w:space="0" w:color="auto"/>
        <w:bottom w:val="single" w:sz="8" w:space="0" w:color="auto"/>
        <w:right w:val="single" w:sz="8" w:space="0" w:color="auto"/>
      </w:pBdr>
      <w:spacing w:before="100" w:beforeAutospacing="1" w:after="100" w:afterAutospacing="1"/>
      <w:ind w:firstLine="0"/>
      <w:jc w:val="center"/>
      <w:textAlignment w:val="center"/>
    </w:pPr>
    <w:rPr>
      <w:rFonts w:eastAsia="Times New Roman"/>
      <w:b/>
      <w:bCs/>
      <w:sz w:val="20"/>
      <w:szCs w:val="20"/>
      <w:lang w:eastAsia="ru-RU"/>
    </w:rPr>
  </w:style>
  <w:style w:type="character" w:customStyle="1" w:styleId="1a">
    <w:name w:val="Неразрешенное упоминание1"/>
    <w:basedOn w:val="a1"/>
    <w:uiPriority w:val="99"/>
    <w:semiHidden/>
    <w:unhideWhenUsed/>
    <w:rsid w:val="00783F72"/>
    <w:rPr>
      <w:color w:val="605E5C"/>
      <w:shd w:val="clear" w:color="auto" w:fill="E1DFDD"/>
    </w:rPr>
  </w:style>
  <w:style w:type="paragraph" w:customStyle="1" w:styleId="formattext0">
    <w:name w:val="formattext"/>
    <w:basedOn w:val="a0"/>
    <w:rsid w:val="00E27361"/>
    <w:pPr>
      <w:spacing w:before="100" w:beforeAutospacing="1" w:after="100" w:afterAutospacing="1"/>
      <w:ind w:firstLine="0"/>
      <w:jc w:val="left"/>
    </w:pPr>
    <w:rPr>
      <w:rFonts w:eastAsia="Times New Roman"/>
      <w:szCs w:val="24"/>
      <w:lang w:eastAsia="ru-RU"/>
    </w:rPr>
  </w:style>
  <w:style w:type="character" w:customStyle="1" w:styleId="UnresolvedMention">
    <w:name w:val="Unresolved Mention"/>
    <w:basedOn w:val="a1"/>
    <w:uiPriority w:val="99"/>
    <w:semiHidden/>
    <w:unhideWhenUsed/>
    <w:rsid w:val="00EE784E"/>
    <w:rPr>
      <w:color w:val="605E5C"/>
      <w:shd w:val="clear" w:color="auto" w:fill="E1DFDD"/>
    </w:rPr>
  </w:style>
  <w:style w:type="paragraph" w:customStyle="1" w:styleId="afff4">
    <w:basedOn w:val="a0"/>
    <w:next w:val="af2"/>
    <w:uiPriority w:val="99"/>
    <w:unhideWhenUsed/>
    <w:rsid w:val="00FA643B"/>
    <w:pPr>
      <w:spacing w:before="100" w:beforeAutospacing="1" w:after="100" w:afterAutospacing="1"/>
      <w:ind w:firstLine="0"/>
      <w:jc w:val="left"/>
    </w:pPr>
    <w:rPr>
      <w:rFonts w:eastAsia="Times New Roman"/>
      <w:szCs w:val="24"/>
      <w:lang w:eastAsia="ru-RU"/>
    </w:rPr>
  </w:style>
  <w:style w:type="table" w:customStyle="1" w:styleId="64">
    <w:name w:val="Сетка таблицы6"/>
    <w:basedOn w:val="a2"/>
    <w:next w:val="ac"/>
    <w:uiPriority w:val="39"/>
    <w:rsid w:val="001728C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annotation subject"/>
    <w:basedOn w:val="afb"/>
    <w:next w:val="afb"/>
    <w:link w:val="afff6"/>
    <w:uiPriority w:val="99"/>
    <w:semiHidden/>
    <w:unhideWhenUsed/>
    <w:rsid w:val="00F7030F"/>
    <w:pPr>
      <w:ind w:firstLine="709"/>
      <w:jc w:val="both"/>
    </w:pPr>
    <w:rPr>
      <w:rFonts w:eastAsia="Calibri"/>
      <w:b/>
      <w:bCs/>
      <w:sz w:val="20"/>
      <w:szCs w:val="20"/>
      <w:lang w:eastAsia="en-US"/>
    </w:rPr>
  </w:style>
  <w:style w:type="character" w:customStyle="1" w:styleId="afff6">
    <w:name w:val="Тема примечания Знак"/>
    <w:basedOn w:val="afc"/>
    <w:link w:val="afff5"/>
    <w:uiPriority w:val="99"/>
    <w:semiHidden/>
    <w:rsid w:val="00F7030F"/>
    <w:rPr>
      <w:rFonts w:ascii="Times New Roman" w:eastAsia="Calibri" w:hAnsi="Times New Roman" w:cs="Times New Roman"/>
      <w:b/>
      <w:bCs/>
      <w:sz w:val="20"/>
      <w:szCs w:val="20"/>
      <w:lang w:eastAsia="ru-RU"/>
    </w:rPr>
  </w:style>
  <w:style w:type="paragraph" w:customStyle="1" w:styleId="Preformat">
    <w:name w:val="Preformat"/>
    <w:uiPriority w:val="99"/>
    <w:rsid w:val="00D5094C"/>
    <w:pPr>
      <w:autoSpaceDE w:val="0"/>
      <w:autoSpaceDN w:val="0"/>
      <w:adjustRightInd w:val="0"/>
      <w:spacing w:after="0" w:line="240" w:lineRule="auto"/>
    </w:pPr>
    <w:rPr>
      <w:rFonts w:ascii="Courier New" w:eastAsia="Calibri" w:hAnsi="Courier New" w:cs="Courier New"/>
      <w:sz w:val="20"/>
      <w:szCs w:val="20"/>
    </w:rPr>
  </w:style>
  <w:style w:type="paragraph" w:customStyle="1" w:styleId="Context">
    <w:name w:val="Context"/>
    <w:uiPriority w:val="99"/>
    <w:rsid w:val="00D5094C"/>
    <w:pPr>
      <w:autoSpaceDE w:val="0"/>
      <w:autoSpaceDN w:val="0"/>
      <w:adjustRightInd w:val="0"/>
      <w:spacing w:after="0" w:line="240" w:lineRule="auto"/>
    </w:pPr>
    <w:rPr>
      <w:rFonts w:ascii="Arial" w:eastAsia="Calibri" w:hAnsi="Arial" w:cs="Arial"/>
      <w:sz w:val="18"/>
      <w:szCs w:val="18"/>
    </w:rPr>
  </w:style>
  <w:style w:type="paragraph" w:customStyle="1" w:styleId="formattextedainnerparagraph">
    <w:name w:val="formattext eda_inner_paragraph"/>
    <w:basedOn w:val="a0"/>
    <w:rsid w:val="00D5094C"/>
    <w:pPr>
      <w:spacing w:before="100" w:beforeAutospacing="1" w:after="100" w:afterAutospacing="1"/>
      <w:ind w:firstLine="0"/>
      <w:jc w:val="left"/>
    </w:pPr>
    <w:rPr>
      <w:rFonts w:eastAsia="Times New Roman"/>
      <w:szCs w:val="24"/>
      <w:lang w:eastAsia="ru-RU"/>
    </w:rPr>
  </w:style>
  <w:style w:type="character" w:customStyle="1" w:styleId="match">
    <w:name w:val="match"/>
    <w:rsid w:val="00D5094C"/>
  </w:style>
  <w:style w:type="paragraph" w:customStyle="1" w:styleId="afff7">
    <w:basedOn w:val="a0"/>
    <w:next w:val="af2"/>
    <w:uiPriority w:val="99"/>
    <w:unhideWhenUsed/>
    <w:rsid w:val="00D5094C"/>
    <w:pPr>
      <w:widowControl w:val="0"/>
      <w:autoSpaceDE w:val="0"/>
      <w:autoSpaceDN w:val="0"/>
      <w:adjustRightInd w:val="0"/>
      <w:ind w:firstLine="0"/>
      <w:jc w:val="left"/>
    </w:pPr>
    <w:rPr>
      <w:rFonts w:eastAsia="Times New Roman"/>
      <w:szCs w:val="24"/>
      <w:lang w:eastAsia="ru-RU"/>
    </w:rPr>
  </w:style>
  <w:style w:type="character" w:customStyle="1" w:styleId="2b">
    <w:name w:val="Неразрешенное упоминание2"/>
    <w:uiPriority w:val="99"/>
    <w:semiHidden/>
    <w:unhideWhenUsed/>
    <w:rsid w:val="00D5094C"/>
    <w:rPr>
      <w:color w:val="605E5C"/>
      <w:shd w:val="clear" w:color="auto" w:fill="E1DFDD"/>
    </w:rPr>
  </w:style>
  <w:style w:type="paragraph" w:customStyle="1" w:styleId="pt-a-000006">
    <w:name w:val="pt-a-000006"/>
    <w:basedOn w:val="a0"/>
    <w:rsid w:val="00D5094C"/>
    <w:pPr>
      <w:spacing w:before="100" w:beforeAutospacing="1" w:after="100" w:afterAutospacing="1"/>
      <w:ind w:firstLine="0"/>
      <w:jc w:val="left"/>
    </w:pPr>
    <w:rPr>
      <w:rFonts w:eastAsia="Times New Roman"/>
      <w:szCs w:val="24"/>
      <w:lang w:eastAsia="ru-RU"/>
    </w:rPr>
  </w:style>
  <w:style w:type="character" w:customStyle="1" w:styleId="pt-000004">
    <w:name w:val="pt-000004"/>
    <w:rsid w:val="00D5094C"/>
  </w:style>
  <w:style w:type="paragraph" w:customStyle="1" w:styleId="pt-a-000009">
    <w:name w:val="pt-a-00000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10">
    <w:name w:val="pt-a0-000010"/>
    <w:rsid w:val="00D5094C"/>
  </w:style>
  <w:style w:type="character" w:customStyle="1" w:styleId="pt-000012">
    <w:name w:val="pt-000012"/>
    <w:rsid w:val="00D5094C"/>
  </w:style>
  <w:style w:type="paragraph" w:customStyle="1" w:styleId="pt-a-000015">
    <w:name w:val="pt-a-00001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6">
    <w:name w:val="pt-a-00001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19">
    <w:name w:val="pt-a-00001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0">
    <w:name w:val="pt-a0-000020"/>
    <w:rsid w:val="00D5094C"/>
  </w:style>
  <w:style w:type="paragraph" w:customStyle="1" w:styleId="pt-a-000023">
    <w:name w:val="pt-a-000023"/>
    <w:basedOn w:val="a0"/>
    <w:rsid w:val="00D5094C"/>
    <w:pPr>
      <w:spacing w:before="100" w:beforeAutospacing="1" w:after="100" w:afterAutospacing="1"/>
      <w:ind w:firstLine="0"/>
      <w:jc w:val="left"/>
    </w:pPr>
    <w:rPr>
      <w:rFonts w:eastAsia="Times New Roman"/>
      <w:szCs w:val="24"/>
      <w:lang w:eastAsia="ru-RU"/>
    </w:rPr>
  </w:style>
  <w:style w:type="character" w:customStyle="1" w:styleId="pt-datenum">
    <w:name w:val="pt-datenum"/>
    <w:rsid w:val="00D5094C"/>
  </w:style>
  <w:style w:type="paragraph" w:customStyle="1" w:styleId="pt-a-000028">
    <w:name w:val="pt-a-00002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
    <w:name w:val="pt-consplusnormal"/>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29">
    <w:name w:val="pt-a0-000029"/>
    <w:rsid w:val="00D5094C"/>
  </w:style>
  <w:style w:type="character" w:customStyle="1" w:styleId="pt-af3">
    <w:name w:val="pt-af3"/>
    <w:rsid w:val="00D5094C"/>
  </w:style>
  <w:style w:type="paragraph" w:customStyle="1" w:styleId="pt-headdoc">
    <w:name w:val="pt-headdoc"/>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0">
    <w:name w:val="pt-a-00003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1">
    <w:name w:val="pt-a-000031"/>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4">
    <w:name w:val="pt-headdoc-000034"/>
    <w:basedOn w:val="a0"/>
    <w:rsid w:val="00D5094C"/>
    <w:pPr>
      <w:spacing w:before="100" w:beforeAutospacing="1" w:after="100" w:afterAutospacing="1"/>
      <w:ind w:firstLine="0"/>
      <w:jc w:val="left"/>
    </w:pPr>
    <w:rPr>
      <w:rFonts w:eastAsia="Times New Roman"/>
      <w:szCs w:val="24"/>
      <w:lang w:eastAsia="ru-RU"/>
    </w:rPr>
  </w:style>
  <w:style w:type="paragraph" w:customStyle="1" w:styleId="pt-headdoc-000036">
    <w:name w:val="pt-headdoc-0000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037">
    <w:name w:val="pt-a-000037"/>
    <w:basedOn w:val="a0"/>
    <w:rsid w:val="00D5094C"/>
    <w:pPr>
      <w:spacing w:before="100" w:beforeAutospacing="1" w:after="100" w:afterAutospacing="1"/>
      <w:ind w:firstLine="0"/>
      <w:jc w:val="left"/>
    </w:pPr>
    <w:rPr>
      <w:rFonts w:eastAsia="Times New Roman"/>
      <w:szCs w:val="24"/>
      <w:lang w:eastAsia="ru-RU"/>
    </w:rPr>
  </w:style>
  <w:style w:type="character" w:customStyle="1" w:styleId="pt-000038">
    <w:name w:val="pt-000038"/>
    <w:rsid w:val="00D5094C"/>
  </w:style>
  <w:style w:type="paragraph" w:customStyle="1" w:styleId="pt-a-000039">
    <w:name w:val="pt-a-00003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0">
    <w:name w:val="pt-a-000040"/>
    <w:basedOn w:val="a0"/>
    <w:rsid w:val="00D5094C"/>
    <w:pPr>
      <w:spacing w:before="100" w:beforeAutospacing="1" w:after="100" w:afterAutospacing="1"/>
      <w:ind w:firstLine="0"/>
      <w:jc w:val="left"/>
    </w:pPr>
    <w:rPr>
      <w:rFonts w:eastAsia="Times New Roman"/>
      <w:szCs w:val="24"/>
      <w:lang w:eastAsia="ru-RU"/>
    </w:rPr>
  </w:style>
  <w:style w:type="paragraph" w:customStyle="1" w:styleId="pt-a-000041">
    <w:name w:val="pt-a-000041"/>
    <w:basedOn w:val="a0"/>
    <w:rsid w:val="00D5094C"/>
    <w:pPr>
      <w:spacing w:before="100" w:beforeAutospacing="1" w:after="100" w:afterAutospacing="1"/>
      <w:ind w:firstLine="0"/>
      <w:jc w:val="left"/>
    </w:pPr>
    <w:rPr>
      <w:rFonts w:eastAsia="Times New Roman"/>
      <w:szCs w:val="24"/>
      <w:lang w:eastAsia="ru-RU"/>
    </w:rPr>
  </w:style>
  <w:style w:type="character" w:customStyle="1" w:styleId="pt-000042">
    <w:name w:val="pt-000042"/>
    <w:rsid w:val="00D5094C"/>
  </w:style>
  <w:style w:type="paragraph" w:customStyle="1" w:styleId="pt-consplusnormal-000043">
    <w:name w:val="pt-consplusnormal-00004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44">
    <w:name w:val="pt-consplusnormal-000044"/>
    <w:basedOn w:val="a0"/>
    <w:rsid w:val="00D5094C"/>
    <w:pPr>
      <w:spacing w:before="100" w:beforeAutospacing="1" w:after="100" w:afterAutospacing="1"/>
      <w:ind w:firstLine="0"/>
      <w:jc w:val="left"/>
    </w:pPr>
    <w:rPr>
      <w:rFonts w:eastAsia="Times New Roman"/>
      <w:szCs w:val="24"/>
      <w:lang w:eastAsia="ru-RU"/>
    </w:rPr>
  </w:style>
  <w:style w:type="character" w:customStyle="1" w:styleId="pt-000045">
    <w:name w:val="pt-000045"/>
    <w:rsid w:val="00D5094C"/>
  </w:style>
  <w:style w:type="paragraph" w:customStyle="1" w:styleId="pt-a-000049">
    <w:name w:val="pt-a-000049"/>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50">
    <w:name w:val="pt-a0-000050"/>
    <w:rsid w:val="00D5094C"/>
  </w:style>
  <w:style w:type="paragraph" w:customStyle="1" w:styleId="pt-a-000052">
    <w:name w:val="pt-a-000052"/>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4">
    <w:name w:val="pt-a-000054"/>
    <w:basedOn w:val="a0"/>
    <w:rsid w:val="00D5094C"/>
    <w:pPr>
      <w:spacing w:before="100" w:beforeAutospacing="1" w:after="100" w:afterAutospacing="1"/>
      <w:ind w:firstLine="0"/>
      <w:jc w:val="left"/>
    </w:pPr>
    <w:rPr>
      <w:rFonts w:eastAsia="Times New Roman"/>
      <w:szCs w:val="24"/>
      <w:lang w:eastAsia="ru-RU"/>
    </w:rPr>
  </w:style>
  <w:style w:type="paragraph" w:customStyle="1" w:styleId="pt-a-000055">
    <w:name w:val="pt-a-000055"/>
    <w:basedOn w:val="a0"/>
    <w:rsid w:val="00D5094C"/>
    <w:pPr>
      <w:spacing w:before="100" w:beforeAutospacing="1" w:after="100" w:afterAutospacing="1"/>
      <w:ind w:firstLine="0"/>
      <w:jc w:val="left"/>
    </w:pPr>
    <w:rPr>
      <w:rFonts w:eastAsia="Times New Roman"/>
      <w:szCs w:val="24"/>
      <w:lang w:eastAsia="ru-RU"/>
    </w:rPr>
  </w:style>
  <w:style w:type="character" w:customStyle="1" w:styleId="pt-000058">
    <w:name w:val="pt-000058"/>
    <w:rsid w:val="00D5094C"/>
  </w:style>
  <w:style w:type="paragraph" w:customStyle="1" w:styleId="pt-a-000065">
    <w:name w:val="pt-a-000065"/>
    <w:basedOn w:val="a0"/>
    <w:rsid w:val="00D5094C"/>
    <w:pPr>
      <w:spacing w:before="100" w:beforeAutospacing="1" w:after="100" w:afterAutospacing="1"/>
      <w:ind w:firstLine="0"/>
      <w:jc w:val="left"/>
    </w:pPr>
    <w:rPr>
      <w:rFonts w:eastAsia="Times New Roman"/>
      <w:szCs w:val="24"/>
      <w:lang w:eastAsia="ru-RU"/>
    </w:rPr>
  </w:style>
  <w:style w:type="paragraph" w:customStyle="1" w:styleId="pt-a-000068">
    <w:name w:val="pt-a-000068"/>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72">
    <w:name w:val="pt-a0-000072"/>
    <w:rsid w:val="00D5094C"/>
  </w:style>
  <w:style w:type="paragraph" w:customStyle="1" w:styleId="pt-a-000077">
    <w:name w:val="pt-a-000077"/>
    <w:basedOn w:val="a0"/>
    <w:rsid w:val="00D5094C"/>
    <w:pPr>
      <w:spacing w:before="100" w:beforeAutospacing="1" w:after="100" w:afterAutospacing="1"/>
      <w:ind w:firstLine="0"/>
      <w:jc w:val="left"/>
    </w:pPr>
    <w:rPr>
      <w:rFonts w:eastAsia="Times New Roman"/>
      <w:szCs w:val="24"/>
      <w:lang w:eastAsia="ru-RU"/>
    </w:rPr>
  </w:style>
  <w:style w:type="paragraph" w:customStyle="1" w:styleId="pt-a-000079">
    <w:name w:val="pt-a-000079"/>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0">
    <w:name w:val="pt-a-00008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1">
    <w:name w:val="pt-consplusnormal-000081"/>
    <w:basedOn w:val="a0"/>
    <w:rsid w:val="00D5094C"/>
    <w:pPr>
      <w:spacing w:before="100" w:beforeAutospacing="1" w:after="100" w:afterAutospacing="1"/>
      <w:ind w:firstLine="0"/>
      <w:jc w:val="left"/>
    </w:pPr>
    <w:rPr>
      <w:rFonts w:eastAsia="Times New Roman"/>
      <w:szCs w:val="24"/>
      <w:lang w:eastAsia="ru-RU"/>
    </w:rPr>
  </w:style>
  <w:style w:type="character" w:customStyle="1" w:styleId="pt-pt-a0-000025">
    <w:name w:val="pt-pt-a0-000025"/>
    <w:rsid w:val="00D5094C"/>
  </w:style>
  <w:style w:type="paragraph" w:customStyle="1" w:styleId="pt-consplusnormal-000082">
    <w:name w:val="pt-consplusnormal-00008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3">
    <w:name w:val="pt-consplusnormal-000083"/>
    <w:basedOn w:val="a0"/>
    <w:rsid w:val="00D5094C"/>
    <w:pPr>
      <w:spacing w:before="100" w:beforeAutospacing="1" w:after="100" w:afterAutospacing="1"/>
      <w:ind w:firstLine="0"/>
      <w:jc w:val="left"/>
    </w:pPr>
    <w:rPr>
      <w:rFonts w:eastAsia="Times New Roman"/>
      <w:szCs w:val="24"/>
      <w:lang w:eastAsia="ru-RU"/>
    </w:rPr>
  </w:style>
  <w:style w:type="paragraph" w:customStyle="1" w:styleId="pt-a-000084">
    <w:name w:val="pt-a-00008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085">
    <w:name w:val="pt-consplusnormal-00008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86">
    <w:name w:val="pt-a0-000086"/>
    <w:rsid w:val="00D5094C"/>
  </w:style>
  <w:style w:type="character" w:customStyle="1" w:styleId="pt-000087">
    <w:name w:val="pt-000087"/>
    <w:rsid w:val="00D5094C"/>
  </w:style>
  <w:style w:type="paragraph" w:customStyle="1" w:styleId="pt-consplusnormal-000090">
    <w:name w:val="pt-consplusnormal-000090"/>
    <w:basedOn w:val="a0"/>
    <w:rsid w:val="00D5094C"/>
    <w:pPr>
      <w:spacing w:before="100" w:beforeAutospacing="1" w:after="100" w:afterAutospacing="1"/>
      <w:ind w:firstLine="0"/>
      <w:jc w:val="left"/>
    </w:pPr>
    <w:rPr>
      <w:rFonts w:eastAsia="Times New Roman"/>
      <w:szCs w:val="24"/>
      <w:lang w:eastAsia="ru-RU"/>
    </w:rPr>
  </w:style>
  <w:style w:type="character" w:customStyle="1" w:styleId="pt-a0-000091">
    <w:name w:val="pt-a0-000091"/>
    <w:rsid w:val="00D5094C"/>
  </w:style>
  <w:style w:type="paragraph" w:customStyle="1" w:styleId="pt-consplusnormal-000100">
    <w:name w:val="pt-consplusnormal-00010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1">
    <w:name w:val="pt-consplusnormal-000101"/>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2">
    <w:name w:val="pt-a-00010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3">
    <w:name w:val="pt-consplusnormal-000103"/>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4">
    <w:name w:val="pt-consplusnormal-00010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5">
    <w:name w:val="pt-consplusnormal-000105"/>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6">
    <w:name w:val="pt-consplusnormal-000106"/>
    <w:basedOn w:val="a0"/>
    <w:rsid w:val="00D5094C"/>
    <w:pPr>
      <w:spacing w:before="100" w:beforeAutospacing="1" w:after="100" w:afterAutospacing="1"/>
      <w:ind w:firstLine="0"/>
      <w:jc w:val="left"/>
    </w:pPr>
    <w:rPr>
      <w:rFonts w:eastAsia="Times New Roman"/>
      <w:szCs w:val="24"/>
      <w:lang w:eastAsia="ru-RU"/>
    </w:rPr>
  </w:style>
  <w:style w:type="paragraph" w:customStyle="1" w:styleId="pt-a-000107">
    <w:name w:val="pt-a-00010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08">
    <w:name w:val="pt-consplusnormal-00010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0">
    <w:name w:val="pt-consplusnormal-000110"/>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14">
    <w:name w:val="pt-consplusnormal-000114"/>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1">
    <w:name w:val="pt-consplusnormal-00012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2">
    <w:name w:val="pt-consplusnormal-000122"/>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23">
    <w:name w:val="pt-consplusnormal-00012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24">
    <w:name w:val="pt-a0-000124"/>
    <w:rsid w:val="00D5094C"/>
  </w:style>
  <w:style w:type="paragraph" w:customStyle="1" w:styleId="pt-consplusnormal-000125">
    <w:name w:val="pt-consplusnormal-00012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3">
    <w:name w:val="pt-a0-000133"/>
    <w:rsid w:val="00D5094C"/>
  </w:style>
  <w:style w:type="paragraph" w:customStyle="1" w:styleId="pt-a-000134">
    <w:name w:val="pt-a-000134"/>
    <w:basedOn w:val="a0"/>
    <w:rsid w:val="00D5094C"/>
    <w:pPr>
      <w:spacing w:before="100" w:beforeAutospacing="1" w:after="100" w:afterAutospacing="1"/>
      <w:ind w:firstLine="0"/>
      <w:jc w:val="left"/>
    </w:pPr>
    <w:rPr>
      <w:rFonts w:eastAsia="Times New Roman"/>
      <w:szCs w:val="24"/>
      <w:lang w:eastAsia="ru-RU"/>
    </w:rPr>
  </w:style>
  <w:style w:type="paragraph" w:customStyle="1" w:styleId="pt-a-000137">
    <w:name w:val="pt-a-000137"/>
    <w:basedOn w:val="a0"/>
    <w:rsid w:val="00D5094C"/>
    <w:pPr>
      <w:spacing w:before="100" w:beforeAutospacing="1" w:after="100" w:afterAutospacing="1"/>
      <w:ind w:firstLine="0"/>
      <w:jc w:val="left"/>
    </w:pPr>
    <w:rPr>
      <w:rFonts w:eastAsia="Times New Roman"/>
      <w:szCs w:val="24"/>
      <w:lang w:eastAsia="ru-RU"/>
    </w:rPr>
  </w:style>
  <w:style w:type="character" w:customStyle="1" w:styleId="pt-a0-000138">
    <w:name w:val="pt-a0-000138"/>
    <w:rsid w:val="00D5094C"/>
  </w:style>
  <w:style w:type="paragraph" w:customStyle="1" w:styleId="pt-a-000161">
    <w:name w:val="pt-a-000161"/>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7">
    <w:name w:val="pt-consplusnormal-000167"/>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8">
    <w:name w:val="pt-consplusnormal-000168"/>
    <w:basedOn w:val="a0"/>
    <w:rsid w:val="00D5094C"/>
    <w:pPr>
      <w:spacing w:before="100" w:beforeAutospacing="1" w:after="100" w:afterAutospacing="1"/>
      <w:ind w:firstLine="0"/>
      <w:jc w:val="left"/>
    </w:pPr>
    <w:rPr>
      <w:rFonts w:eastAsia="Times New Roman"/>
      <w:szCs w:val="24"/>
      <w:lang w:eastAsia="ru-RU"/>
    </w:rPr>
  </w:style>
  <w:style w:type="paragraph" w:customStyle="1" w:styleId="pt-consplusnormal-000169">
    <w:name w:val="pt-consplusnormal-000169"/>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0">
    <w:name w:val="pt-a-000170"/>
    <w:basedOn w:val="a0"/>
    <w:rsid w:val="00D5094C"/>
    <w:pPr>
      <w:spacing w:before="100" w:beforeAutospacing="1" w:after="100" w:afterAutospacing="1"/>
      <w:ind w:firstLine="0"/>
      <w:jc w:val="left"/>
    </w:pPr>
    <w:rPr>
      <w:rFonts w:eastAsia="Times New Roman"/>
      <w:szCs w:val="24"/>
      <w:lang w:eastAsia="ru-RU"/>
    </w:rPr>
  </w:style>
  <w:style w:type="character" w:customStyle="1" w:styleId="pt-000171">
    <w:name w:val="pt-000171"/>
    <w:rsid w:val="00D5094C"/>
  </w:style>
  <w:style w:type="paragraph" w:customStyle="1" w:styleId="pt-a-000173">
    <w:name w:val="pt-a-000173"/>
    <w:basedOn w:val="a0"/>
    <w:rsid w:val="00D5094C"/>
    <w:pPr>
      <w:spacing w:before="100" w:beforeAutospacing="1" w:after="100" w:afterAutospacing="1"/>
      <w:ind w:firstLine="0"/>
      <w:jc w:val="left"/>
    </w:pPr>
    <w:rPr>
      <w:rFonts w:eastAsia="Times New Roman"/>
      <w:szCs w:val="24"/>
      <w:lang w:eastAsia="ru-RU"/>
    </w:rPr>
  </w:style>
  <w:style w:type="paragraph" w:customStyle="1" w:styleId="pt-a-000175">
    <w:name w:val="pt-a-000175"/>
    <w:basedOn w:val="a0"/>
    <w:rsid w:val="00D5094C"/>
    <w:pPr>
      <w:spacing w:before="100" w:beforeAutospacing="1" w:after="100" w:afterAutospacing="1"/>
      <w:ind w:firstLine="0"/>
      <w:jc w:val="left"/>
    </w:pPr>
    <w:rPr>
      <w:rFonts w:eastAsia="Times New Roman"/>
      <w:szCs w:val="24"/>
      <w:lang w:eastAsia="ru-RU"/>
    </w:rPr>
  </w:style>
  <w:style w:type="character" w:customStyle="1" w:styleId="pt-000176">
    <w:name w:val="pt-000176"/>
    <w:rsid w:val="00D5094C"/>
  </w:style>
  <w:style w:type="paragraph" w:customStyle="1" w:styleId="pt-a-000179">
    <w:name w:val="pt-a-000179"/>
    <w:basedOn w:val="a0"/>
    <w:rsid w:val="00D5094C"/>
    <w:pPr>
      <w:spacing w:before="100" w:beforeAutospacing="1" w:after="100" w:afterAutospacing="1"/>
      <w:ind w:firstLine="0"/>
      <w:jc w:val="left"/>
    </w:pPr>
    <w:rPr>
      <w:rFonts w:eastAsia="Times New Roman"/>
      <w:szCs w:val="24"/>
      <w:lang w:eastAsia="ru-RU"/>
    </w:rPr>
  </w:style>
  <w:style w:type="character" w:customStyle="1" w:styleId="pt-000197">
    <w:name w:val="pt-000197"/>
    <w:rsid w:val="00D5094C"/>
  </w:style>
  <w:style w:type="paragraph" w:customStyle="1" w:styleId="pt-a-000212">
    <w:name w:val="pt-a-00021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42">
    <w:name w:val="pt-a0-000242"/>
    <w:rsid w:val="00D5094C"/>
  </w:style>
  <w:style w:type="paragraph" w:customStyle="1" w:styleId="pt-a-000262">
    <w:name w:val="pt-a-000262"/>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0">
    <w:name w:val="pt-a-000270"/>
    <w:basedOn w:val="a0"/>
    <w:rsid w:val="00D5094C"/>
    <w:pPr>
      <w:spacing w:before="100" w:beforeAutospacing="1" w:after="100" w:afterAutospacing="1"/>
      <w:ind w:firstLine="0"/>
      <w:jc w:val="left"/>
    </w:pPr>
    <w:rPr>
      <w:rFonts w:eastAsia="Times New Roman"/>
      <w:szCs w:val="24"/>
      <w:lang w:eastAsia="ru-RU"/>
    </w:rPr>
  </w:style>
  <w:style w:type="paragraph" w:customStyle="1" w:styleId="pt-a-000273">
    <w:name w:val="pt-a-000273"/>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75">
    <w:name w:val="pt-a0-000275"/>
    <w:rsid w:val="00D5094C"/>
  </w:style>
  <w:style w:type="paragraph" w:customStyle="1" w:styleId="pt-a-000289">
    <w:name w:val="pt-a-000289"/>
    <w:basedOn w:val="a0"/>
    <w:rsid w:val="00D5094C"/>
    <w:pPr>
      <w:spacing w:before="100" w:beforeAutospacing="1" w:after="100" w:afterAutospacing="1"/>
      <w:ind w:firstLine="0"/>
      <w:jc w:val="left"/>
    </w:pPr>
    <w:rPr>
      <w:rFonts w:eastAsia="Times New Roman"/>
      <w:szCs w:val="24"/>
      <w:lang w:eastAsia="ru-RU"/>
    </w:rPr>
  </w:style>
  <w:style w:type="paragraph" w:customStyle="1" w:styleId="pt-a-000292">
    <w:name w:val="pt-a-000292"/>
    <w:basedOn w:val="a0"/>
    <w:rsid w:val="00D5094C"/>
    <w:pPr>
      <w:spacing w:before="100" w:beforeAutospacing="1" w:after="100" w:afterAutospacing="1"/>
      <w:ind w:firstLine="0"/>
      <w:jc w:val="left"/>
    </w:pPr>
    <w:rPr>
      <w:rFonts w:eastAsia="Times New Roman"/>
      <w:szCs w:val="24"/>
      <w:lang w:eastAsia="ru-RU"/>
    </w:rPr>
  </w:style>
  <w:style w:type="character" w:customStyle="1" w:styleId="pt-a0-000293">
    <w:name w:val="pt-a0-000293"/>
    <w:rsid w:val="00D5094C"/>
  </w:style>
  <w:style w:type="paragraph" w:customStyle="1" w:styleId="pt-a-000336">
    <w:name w:val="pt-a-000336"/>
    <w:basedOn w:val="a0"/>
    <w:rsid w:val="00D5094C"/>
    <w:pPr>
      <w:spacing w:before="100" w:beforeAutospacing="1" w:after="100" w:afterAutospacing="1"/>
      <w:ind w:firstLine="0"/>
      <w:jc w:val="left"/>
    </w:pPr>
    <w:rPr>
      <w:rFonts w:eastAsia="Times New Roman"/>
      <w:szCs w:val="24"/>
      <w:lang w:eastAsia="ru-RU"/>
    </w:rPr>
  </w:style>
  <w:style w:type="paragraph" w:customStyle="1" w:styleId="pt-a-000375">
    <w:name w:val="pt-a-000375"/>
    <w:basedOn w:val="a0"/>
    <w:rsid w:val="00D5094C"/>
    <w:pPr>
      <w:spacing w:before="100" w:beforeAutospacing="1" w:after="100" w:afterAutospacing="1"/>
      <w:ind w:firstLine="0"/>
      <w:jc w:val="left"/>
    </w:pPr>
    <w:rPr>
      <w:rFonts w:eastAsia="Times New Roman"/>
      <w:szCs w:val="24"/>
      <w:lang w:eastAsia="ru-RU"/>
    </w:rPr>
  </w:style>
  <w:style w:type="character" w:customStyle="1" w:styleId="pt-a0-000376">
    <w:name w:val="pt-a0-000376"/>
    <w:rsid w:val="00D5094C"/>
  </w:style>
  <w:style w:type="character" w:customStyle="1" w:styleId="pt-a0-000377">
    <w:name w:val="pt-a0-000377"/>
    <w:rsid w:val="00D5094C"/>
  </w:style>
  <w:style w:type="character" w:customStyle="1" w:styleId="pt-a0-000378">
    <w:name w:val="pt-a0-000378"/>
    <w:rsid w:val="00D5094C"/>
  </w:style>
  <w:style w:type="paragraph" w:customStyle="1" w:styleId="pt-a-000379">
    <w:name w:val="pt-a-000379"/>
    <w:basedOn w:val="a0"/>
    <w:rsid w:val="00D5094C"/>
    <w:pPr>
      <w:spacing w:before="100" w:beforeAutospacing="1" w:after="100" w:afterAutospacing="1"/>
      <w:ind w:firstLine="0"/>
      <w:jc w:val="left"/>
    </w:pPr>
    <w:rPr>
      <w:rFonts w:eastAsia="Times New Roman"/>
      <w:szCs w:val="24"/>
      <w:lang w:eastAsia="ru-RU"/>
    </w:rPr>
  </w:style>
  <w:style w:type="character" w:customStyle="1" w:styleId="pt-000403">
    <w:name w:val="pt-000403"/>
    <w:rsid w:val="00D5094C"/>
  </w:style>
  <w:style w:type="paragraph" w:customStyle="1" w:styleId="pt-a-000413">
    <w:name w:val="pt-a-000413"/>
    <w:basedOn w:val="a0"/>
    <w:rsid w:val="00D5094C"/>
    <w:pPr>
      <w:spacing w:before="100" w:beforeAutospacing="1" w:after="100" w:afterAutospacing="1"/>
      <w:ind w:firstLine="0"/>
      <w:jc w:val="left"/>
    </w:pPr>
    <w:rPr>
      <w:rFonts w:eastAsia="Times New Roman"/>
      <w:szCs w:val="24"/>
      <w:lang w:eastAsia="ru-RU"/>
    </w:rPr>
  </w:style>
  <w:style w:type="paragraph" w:customStyle="1" w:styleId="46">
    <w:name w:val="Абзац списка4"/>
    <w:basedOn w:val="a0"/>
    <w:rsid w:val="00D5094C"/>
    <w:pPr>
      <w:suppressAutoHyphens/>
      <w:spacing w:line="276" w:lineRule="auto"/>
      <w:ind w:left="720"/>
      <w:contextualSpacing/>
    </w:pPr>
    <w:rPr>
      <w:rFonts w:ascii="Calibri" w:eastAsia="SimSun" w:hAnsi="Calibri" w:cs="Calibri"/>
      <w:kern w:val="1"/>
      <w:sz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32653">
      <w:bodyDiv w:val="1"/>
      <w:marLeft w:val="0"/>
      <w:marRight w:val="0"/>
      <w:marTop w:val="0"/>
      <w:marBottom w:val="0"/>
      <w:divBdr>
        <w:top w:val="none" w:sz="0" w:space="0" w:color="auto"/>
        <w:left w:val="none" w:sz="0" w:space="0" w:color="auto"/>
        <w:bottom w:val="none" w:sz="0" w:space="0" w:color="auto"/>
        <w:right w:val="none" w:sz="0" w:space="0" w:color="auto"/>
      </w:divBdr>
    </w:div>
    <w:div w:id="1126894457">
      <w:bodyDiv w:val="1"/>
      <w:marLeft w:val="0"/>
      <w:marRight w:val="0"/>
      <w:marTop w:val="0"/>
      <w:marBottom w:val="0"/>
      <w:divBdr>
        <w:top w:val="none" w:sz="0" w:space="0" w:color="auto"/>
        <w:left w:val="none" w:sz="0" w:space="0" w:color="auto"/>
        <w:bottom w:val="none" w:sz="0" w:space="0" w:color="auto"/>
        <w:right w:val="none" w:sz="0" w:space="0" w:color="auto"/>
      </w:divBdr>
    </w:div>
    <w:div w:id="154194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1E177-4DE1-44D5-9693-F3A0B43D7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354</Words>
  <Characters>2019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 Ю. Голованова</dc:creator>
  <cp:lastModifiedBy>Ермолина Елизавета Алексеевна</cp:lastModifiedBy>
  <cp:revision>5</cp:revision>
  <dcterms:created xsi:type="dcterms:W3CDTF">2026-08-14T06:37:00Z</dcterms:created>
  <dcterms:modified xsi:type="dcterms:W3CDTF">2026-08-19T07:55:00Z</dcterms:modified>
</cp:coreProperties>
</file>