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AD7" w:rsidRDefault="00307AB2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 xml:space="preserve">Администрация </w:t>
      </w:r>
    </w:p>
    <w:p w:rsidR="00B14AD7" w:rsidRDefault="00307AB2">
      <w:pPr>
        <w:ind w:firstLine="0"/>
        <w:jc w:val="center"/>
        <w:rPr>
          <w:rFonts w:eastAsia="Times New Roman"/>
          <w:b/>
          <w:sz w:val="32"/>
          <w:lang w:eastAsia="ru-RU"/>
        </w:rPr>
      </w:pPr>
      <w:proofErr w:type="spellStart"/>
      <w:r>
        <w:rPr>
          <w:rFonts w:eastAsia="Times New Roman"/>
          <w:b/>
          <w:sz w:val="32"/>
          <w:lang w:eastAsia="ru-RU"/>
        </w:rPr>
        <w:t>Балахнинского</w:t>
      </w:r>
      <w:proofErr w:type="spellEnd"/>
      <w:r>
        <w:rPr>
          <w:rFonts w:eastAsia="Times New Roman"/>
          <w:b/>
          <w:sz w:val="32"/>
          <w:lang w:eastAsia="ru-RU"/>
        </w:rPr>
        <w:t xml:space="preserve"> муниципального округа</w:t>
      </w:r>
    </w:p>
    <w:p w:rsidR="00B14AD7" w:rsidRDefault="00307AB2">
      <w:pPr>
        <w:ind w:firstLine="567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Нижегородской области</w:t>
      </w:r>
    </w:p>
    <w:p w:rsidR="00B14AD7" w:rsidRDefault="00B14AD7">
      <w:pPr>
        <w:ind w:firstLine="0"/>
        <w:jc w:val="center"/>
        <w:rPr>
          <w:rFonts w:eastAsia="Times New Roman"/>
          <w:b/>
          <w:sz w:val="32"/>
          <w:lang w:eastAsia="ru-RU"/>
        </w:rPr>
      </w:pPr>
    </w:p>
    <w:p w:rsidR="00B14AD7" w:rsidRDefault="00307AB2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ПОСТАНОВЛЕНИЕ</w:t>
      </w:r>
    </w:p>
    <w:p w:rsidR="00B14AD7" w:rsidRDefault="00B14AD7">
      <w:pPr>
        <w:ind w:firstLine="0"/>
        <w:jc w:val="center"/>
        <w:rPr>
          <w:rFonts w:eastAsia="Times New Roman"/>
          <w:b/>
          <w:lang w:eastAsia="ru-RU"/>
        </w:rPr>
      </w:pPr>
    </w:p>
    <w:p w:rsidR="00B14AD7" w:rsidRDefault="00307AB2">
      <w:pPr>
        <w:ind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от 28.06.2022г. № 1201</w:t>
      </w:r>
    </w:p>
    <w:p w:rsidR="00B14AD7" w:rsidRDefault="00B14AD7">
      <w:pPr>
        <w:ind w:firstLine="0"/>
        <w:jc w:val="center"/>
        <w:rPr>
          <w:rFonts w:eastAsia="Times New Roman"/>
          <w:lang w:eastAsia="ru-RU"/>
        </w:rPr>
      </w:pPr>
    </w:p>
    <w:p w:rsidR="00B14AD7" w:rsidRDefault="00307AB2">
      <w:pPr>
        <w:autoSpaceDE w:val="0"/>
        <w:adjustRightInd w:val="0"/>
        <w:ind w:firstLine="566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bookmarkStart w:id="0" w:name="_GoBack"/>
      <w:r>
        <w:rPr>
          <w:rFonts w:eastAsia="Times New Roman"/>
          <w:b/>
          <w:color w:val="000000"/>
          <w:szCs w:val="24"/>
          <w:lang w:eastAsia="ar-SA"/>
        </w:rPr>
        <w:t xml:space="preserve">О подготовке </w:t>
      </w:r>
      <w:r>
        <w:rPr>
          <w:rFonts w:eastAsia="Times New Roman"/>
          <w:b/>
          <w:bCs/>
          <w:color w:val="000000"/>
          <w:szCs w:val="24"/>
          <w:lang w:eastAsia="ru-RU"/>
        </w:rPr>
        <w:t xml:space="preserve">документации по планировке территории (проект планировки территории, включая проект межевания территории) в целях строительства многоквартирных домов в границах улиц Куйбышева, </w:t>
      </w:r>
      <w:proofErr w:type="spellStart"/>
      <w:r>
        <w:rPr>
          <w:rFonts w:eastAsia="Times New Roman"/>
          <w:b/>
          <w:bCs/>
          <w:color w:val="000000"/>
          <w:szCs w:val="24"/>
          <w:lang w:eastAsia="ru-RU"/>
        </w:rPr>
        <w:t>Синякова</w:t>
      </w:r>
      <w:proofErr w:type="spellEnd"/>
      <w:r>
        <w:rPr>
          <w:rFonts w:eastAsia="Times New Roman"/>
          <w:b/>
          <w:bCs/>
          <w:color w:val="000000"/>
          <w:szCs w:val="24"/>
          <w:lang w:eastAsia="ru-RU"/>
        </w:rPr>
        <w:t xml:space="preserve">, Некрасова, Мазурова, Энгельса в городе Балахна </w:t>
      </w:r>
      <w:proofErr w:type="spellStart"/>
      <w:r>
        <w:rPr>
          <w:rFonts w:eastAsia="Times New Roman"/>
          <w:b/>
          <w:bCs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b/>
          <w:bCs/>
          <w:color w:val="000000"/>
          <w:szCs w:val="24"/>
          <w:lang w:eastAsia="ru-RU"/>
        </w:rPr>
        <w:t xml:space="preserve"> муниципального округа Нижегородской области.</w:t>
      </w:r>
    </w:p>
    <w:bookmarkEnd w:id="0"/>
    <w:p w:rsidR="00B14AD7" w:rsidRDefault="00B14AD7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14AD7" w:rsidRDefault="00307AB2">
      <w:pPr>
        <w:suppressAutoHyphens/>
        <w:spacing w:line="360" w:lineRule="auto"/>
        <w:ind w:firstLine="567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В соответствии со статьями 8, 41, 42, 43, 45, 46 Градостроительного кодекса Российской Федерации, руководствуясь Уставом </w:t>
      </w:r>
      <w:proofErr w:type="spellStart"/>
      <w:r>
        <w:rPr>
          <w:rFonts w:eastAsia="Times New Roman"/>
          <w:szCs w:val="24"/>
          <w:lang w:eastAsia="ar-SA"/>
        </w:rPr>
        <w:t>Балахнинского</w:t>
      </w:r>
      <w:proofErr w:type="spellEnd"/>
      <w:r>
        <w:rPr>
          <w:rFonts w:eastAsia="Times New Roman"/>
          <w:szCs w:val="24"/>
          <w:lang w:eastAsia="ar-SA"/>
        </w:rPr>
        <w:t xml:space="preserve"> муниципального округа Нижегородской области, в связи с обращением ООО «Специализированный Застройщик «</w:t>
      </w:r>
      <w:proofErr w:type="spellStart"/>
      <w:r>
        <w:rPr>
          <w:rFonts w:eastAsia="Times New Roman"/>
          <w:szCs w:val="24"/>
          <w:lang w:eastAsia="ar-SA"/>
        </w:rPr>
        <w:t>Олмеко</w:t>
      </w:r>
      <w:proofErr w:type="spellEnd"/>
      <w:r>
        <w:rPr>
          <w:rFonts w:eastAsia="Times New Roman"/>
          <w:szCs w:val="24"/>
          <w:lang w:eastAsia="ar-SA"/>
        </w:rPr>
        <w:t xml:space="preserve"> – Строй» Администрация </w:t>
      </w:r>
      <w:proofErr w:type="spellStart"/>
      <w:r>
        <w:rPr>
          <w:rFonts w:eastAsia="Times New Roman"/>
          <w:szCs w:val="24"/>
          <w:lang w:eastAsia="ar-SA"/>
        </w:rPr>
        <w:t>Балахнинского</w:t>
      </w:r>
      <w:proofErr w:type="spellEnd"/>
      <w:r>
        <w:rPr>
          <w:rFonts w:eastAsia="Times New Roman"/>
          <w:szCs w:val="24"/>
          <w:lang w:eastAsia="ar-SA"/>
        </w:rPr>
        <w:t xml:space="preserve"> муниципального округа Нижегородской области </w:t>
      </w:r>
      <w:proofErr w:type="gramStart"/>
      <w:r>
        <w:rPr>
          <w:rFonts w:eastAsia="Times New Roman"/>
          <w:b/>
          <w:szCs w:val="24"/>
          <w:lang w:eastAsia="ar-SA"/>
        </w:rPr>
        <w:t>п</w:t>
      </w:r>
      <w:proofErr w:type="gramEnd"/>
      <w:r>
        <w:rPr>
          <w:rFonts w:eastAsia="Times New Roman"/>
          <w:b/>
          <w:szCs w:val="24"/>
          <w:lang w:eastAsia="ar-SA"/>
        </w:rPr>
        <w:t xml:space="preserve"> о с т а н о в л я е т:</w:t>
      </w:r>
    </w:p>
    <w:p w:rsidR="00B14AD7" w:rsidRDefault="00307AB2">
      <w:pPr>
        <w:tabs>
          <w:tab w:val="left" w:pos="426"/>
          <w:tab w:val="left" w:pos="709"/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t xml:space="preserve">1. </w:t>
      </w:r>
      <w:proofErr w:type="gramStart"/>
      <w:r>
        <w:rPr>
          <w:rFonts w:eastAsia="Times New Roman"/>
          <w:noProof/>
          <w:szCs w:val="24"/>
          <w:lang w:eastAsia="ru-RU"/>
        </w:rPr>
        <w:t>Разрешить ООО «Специализированный Застройщик «Олмеко – Строй» подготовку документации по планировке территории (проект планировки территории, включая проект</w:t>
      </w:r>
      <w:proofErr w:type="gramEnd"/>
      <w:r>
        <w:rPr>
          <w:rFonts w:eastAsia="Times New Roman"/>
          <w:noProof/>
          <w:szCs w:val="24"/>
          <w:lang w:eastAsia="ru-RU"/>
        </w:rPr>
        <w:t xml:space="preserve"> межевания территории) в целях строительства многоквартирных домов в границах улиц Куйбышева, Синякова, Некрасова, Мазурова, Энгельса в городе Балахна Балахнинского муниципального округа Нижегородской области (далее – документация по планировке территории), за счет собственных средств, согласно прилагаемой схеме к настоящему постановлению.</w:t>
      </w:r>
    </w:p>
    <w:p w:rsidR="00B14AD7" w:rsidRDefault="00307AB2">
      <w:pPr>
        <w:tabs>
          <w:tab w:val="left" w:pos="426"/>
          <w:tab w:val="left" w:pos="709"/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2. Установить, что </w:t>
      </w:r>
      <w:r>
        <w:rPr>
          <w:rFonts w:eastAsia="Times New Roman"/>
          <w:noProof/>
          <w:szCs w:val="24"/>
          <w:lang w:eastAsia="ru-RU"/>
        </w:rPr>
        <w:t>документация</w:t>
      </w:r>
      <w:r>
        <w:rPr>
          <w:rFonts w:eastAsia="Times New Roman"/>
          <w:szCs w:val="24"/>
          <w:lang w:eastAsia="ru-RU"/>
        </w:rPr>
        <w:t xml:space="preserve"> по планировке территории должна быть подготовлена не позднее одного года</w:t>
      </w:r>
      <w:r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со дня издания настоящего постановления. </w:t>
      </w:r>
    </w:p>
    <w:p w:rsidR="00B14AD7" w:rsidRDefault="00307AB2">
      <w:pPr>
        <w:tabs>
          <w:tab w:val="left" w:pos="426"/>
          <w:tab w:val="left" w:pos="709"/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t>3. Отделу организационно-протокольной работы Администрации Балахнинского муниципального округа Нижегородской области обеспечить официальное опубликование настоящего постановления в газете «Рабочая Балахна» и обеспечить размещение на официальном интернет-сайте Балахнинского муниципального округа Нижегородской области.</w:t>
      </w:r>
      <w:r>
        <w:rPr>
          <w:rFonts w:eastAsia="Times New Roman"/>
          <w:noProof/>
          <w:color w:val="000000"/>
          <w:szCs w:val="24"/>
          <w:lang w:eastAsia="ru-RU"/>
        </w:rPr>
        <w:t xml:space="preserve"> </w:t>
      </w:r>
    </w:p>
    <w:p w:rsidR="00B14AD7" w:rsidRDefault="00307AB2">
      <w:pPr>
        <w:tabs>
          <w:tab w:val="left" w:pos="426"/>
          <w:tab w:val="left" w:pos="709"/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color w:val="000000"/>
          <w:szCs w:val="24"/>
          <w:lang w:eastAsia="ru-RU"/>
        </w:rPr>
        <w:t>4. Контроль за выполнением настоящего постановления возложить на заместителя главы администрации по экономике, инвестициям и имущественно - земельным отношениям В.А.Попова.</w:t>
      </w:r>
    </w:p>
    <w:p w:rsidR="00B14AD7" w:rsidRDefault="00B14AD7">
      <w:pPr>
        <w:suppressAutoHyphens/>
        <w:spacing w:line="360" w:lineRule="auto"/>
        <w:ind w:firstLine="0"/>
        <w:jc w:val="left"/>
        <w:rPr>
          <w:rFonts w:eastAsia="Times New Roman"/>
          <w:color w:val="000000"/>
          <w:szCs w:val="24"/>
          <w:lang w:eastAsia="ar-SA"/>
        </w:rPr>
      </w:pPr>
    </w:p>
    <w:p w:rsidR="00B14AD7" w:rsidRDefault="00B14AD7">
      <w:pPr>
        <w:suppressAutoHyphens/>
        <w:spacing w:line="360" w:lineRule="auto"/>
        <w:ind w:firstLine="0"/>
        <w:jc w:val="left"/>
        <w:rPr>
          <w:rFonts w:eastAsia="Times New Roman"/>
          <w:color w:val="000000"/>
          <w:szCs w:val="24"/>
          <w:lang w:eastAsia="ar-SA"/>
        </w:rPr>
      </w:pPr>
    </w:p>
    <w:p w:rsidR="00B14AD7" w:rsidRDefault="00307AB2">
      <w:pPr>
        <w:suppressAutoHyphens/>
        <w:spacing w:line="360" w:lineRule="auto"/>
        <w:ind w:firstLine="0"/>
        <w:jc w:val="left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color w:val="000000"/>
          <w:szCs w:val="24"/>
          <w:lang w:eastAsia="ar-SA"/>
        </w:rPr>
        <w:t>Глава местного самоуправления</w:t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proofErr w:type="spellStart"/>
      <w:r>
        <w:rPr>
          <w:rFonts w:eastAsia="Times New Roman"/>
          <w:color w:val="000000"/>
          <w:szCs w:val="24"/>
          <w:lang w:eastAsia="ar-SA"/>
        </w:rPr>
        <w:t>А.Н.Галкин</w:t>
      </w:r>
      <w:proofErr w:type="spellEnd"/>
    </w:p>
    <w:p w:rsidR="00B14AD7" w:rsidRDefault="00B14AD7">
      <w:pPr>
        <w:autoSpaceDN/>
        <w:spacing w:line="360" w:lineRule="auto"/>
        <w:ind w:firstLine="0"/>
        <w:jc w:val="left"/>
        <w:rPr>
          <w:rFonts w:eastAsia="Times New Roman"/>
          <w:color w:val="000000"/>
          <w:szCs w:val="24"/>
          <w:lang w:eastAsia="ar-SA"/>
        </w:rPr>
        <w:sectPr w:rsidR="00B14AD7">
          <w:pgSz w:w="11906" w:h="16838"/>
          <w:pgMar w:top="851" w:right="851" w:bottom="851" w:left="1418" w:header="709" w:footer="720" w:gutter="0"/>
          <w:cols w:space="708"/>
          <w:titlePg/>
          <w:docGrid w:linePitch="360"/>
        </w:sectPr>
      </w:pPr>
    </w:p>
    <w:p w:rsidR="00B14AD7" w:rsidRDefault="00307AB2">
      <w:pPr>
        <w:suppressAutoHyphens/>
        <w:spacing w:line="360" w:lineRule="auto"/>
        <w:ind w:firstLine="0"/>
        <w:jc w:val="center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6400800" cy="904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0B" w:rsidRDefault="00A7460B">
      <w:pPr>
        <w:suppressAutoHyphens/>
        <w:spacing w:line="360" w:lineRule="auto"/>
        <w:ind w:firstLine="0"/>
        <w:jc w:val="center"/>
        <w:rPr>
          <w:rFonts w:eastAsia="Times New Roman"/>
          <w:color w:val="000000"/>
          <w:szCs w:val="24"/>
          <w:lang w:eastAsia="ar-SA"/>
        </w:rPr>
      </w:pPr>
    </w:p>
    <w:sectPr w:rsidR="00A7460B">
      <w:pgSz w:w="11906" w:h="16838"/>
      <w:pgMar w:top="397" w:right="397" w:bottom="397" w:left="397" w:header="7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AD7" w:rsidRDefault="00307AB2">
      <w:r>
        <w:separator/>
      </w:r>
    </w:p>
  </w:endnote>
  <w:endnote w:type="continuationSeparator" w:id="0">
    <w:p w:rsidR="00B14AD7" w:rsidRDefault="00307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AD7" w:rsidRDefault="00307AB2">
      <w:r>
        <w:separator/>
      </w:r>
    </w:p>
  </w:footnote>
  <w:footnote w:type="continuationSeparator" w:id="0">
    <w:p w:rsidR="00B14AD7" w:rsidRDefault="00307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AB2"/>
    <w:rsid w:val="00307AB2"/>
    <w:rsid w:val="00A7460B"/>
    <w:rsid w:val="00B1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2"/>
    <w:uiPriority w:val="59"/>
    <w:rPr>
      <w:rFonts w:ascii="Calibri" w:eastAsia="Times New Roman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9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2"/>
    <w:uiPriority w:val="59"/>
    <w:rPr>
      <w:rFonts w:ascii="Calibri" w:eastAsia="Times New Roman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9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CE154-4E28-48ED-A3D3-1EF5279EE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1743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master</cp:lastModifiedBy>
  <cp:revision>2</cp:revision>
  <dcterms:created xsi:type="dcterms:W3CDTF">2023-04-14T06:03:00Z</dcterms:created>
  <dcterms:modified xsi:type="dcterms:W3CDTF">2023-04-14T06:03:00Z</dcterms:modified>
</cp:coreProperties>
</file>