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13EED" w14:textId="77777777" w:rsidR="00B02472" w:rsidRPr="00B02472" w:rsidRDefault="00B02472" w:rsidP="00B02472">
      <w:pPr>
        <w:ind w:firstLine="0"/>
        <w:jc w:val="right"/>
      </w:pPr>
      <w:bookmarkStart w:id="0" w:name="_GoBack"/>
      <w:bookmarkEnd w:id="0"/>
      <w:r w:rsidRPr="00B02472">
        <w:t>УТВЕРЖДЕНО</w:t>
      </w:r>
    </w:p>
    <w:p w14:paraId="1DDA0E4C" w14:textId="77777777" w:rsidR="00B02472" w:rsidRDefault="00B02472" w:rsidP="00B02472">
      <w:pPr>
        <w:ind w:firstLine="0"/>
        <w:jc w:val="right"/>
      </w:pPr>
      <w:r w:rsidRPr="00B02472">
        <w:t>постановлением Администрации</w:t>
      </w:r>
    </w:p>
    <w:p w14:paraId="0C77FA7E" w14:textId="2BE2260A" w:rsidR="00B02472" w:rsidRPr="00B02472" w:rsidRDefault="00B02472" w:rsidP="00B02472">
      <w:pPr>
        <w:ind w:firstLine="0"/>
        <w:jc w:val="right"/>
      </w:pPr>
      <w:proofErr w:type="spellStart"/>
      <w:r w:rsidRPr="00B02472">
        <w:t>Балахнинского</w:t>
      </w:r>
      <w:proofErr w:type="spellEnd"/>
      <w:r w:rsidRPr="00B02472">
        <w:t xml:space="preserve"> муниципального округа</w:t>
      </w:r>
    </w:p>
    <w:p w14:paraId="71D178EE" w14:textId="77777777" w:rsidR="00B02472" w:rsidRPr="00B02472" w:rsidRDefault="00B02472" w:rsidP="00B02472">
      <w:pPr>
        <w:ind w:firstLine="0"/>
        <w:jc w:val="right"/>
      </w:pPr>
      <w:r w:rsidRPr="00B02472">
        <w:t>Нижегородской области</w:t>
      </w:r>
    </w:p>
    <w:p w14:paraId="0C193568" w14:textId="4A833919" w:rsidR="00B02472" w:rsidRPr="00B02472" w:rsidRDefault="00B02472" w:rsidP="00B02472">
      <w:pPr>
        <w:ind w:firstLine="0"/>
        <w:jc w:val="right"/>
      </w:pPr>
      <w:r w:rsidRPr="00B02472">
        <w:t xml:space="preserve">от </w:t>
      </w:r>
      <w:r>
        <w:t>13.03.2024</w:t>
      </w:r>
      <w:r w:rsidRPr="00B02472">
        <w:t xml:space="preserve"> № </w:t>
      </w:r>
      <w:r>
        <w:t>474</w:t>
      </w:r>
    </w:p>
    <w:p w14:paraId="3E227C78" w14:textId="77777777" w:rsidR="00B02472" w:rsidRDefault="00B02472" w:rsidP="00B02472">
      <w:pPr>
        <w:ind w:firstLine="0"/>
        <w:jc w:val="center"/>
      </w:pPr>
    </w:p>
    <w:p w14:paraId="4C0DEF72" w14:textId="77777777" w:rsidR="00B02472" w:rsidRDefault="00B02472" w:rsidP="00B02472">
      <w:pPr>
        <w:ind w:right="-38" w:firstLine="0"/>
        <w:jc w:val="center"/>
        <w:rPr>
          <w:b/>
          <w:szCs w:val="24"/>
        </w:rPr>
      </w:pPr>
    </w:p>
    <w:p w14:paraId="4DA7B8D0" w14:textId="77777777" w:rsidR="00B02472" w:rsidRPr="00D55066" w:rsidRDefault="00B02472" w:rsidP="00B02472">
      <w:pPr>
        <w:ind w:right="-38" w:firstLine="0"/>
        <w:jc w:val="center"/>
        <w:rPr>
          <w:szCs w:val="24"/>
        </w:rPr>
      </w:pPr>
      <w:r w:rsidRPr="00D55066">
        <w:rPr>
          <w:b/>
          <w:szCs w:val="24"/>
        </w:rPr>
        <w:t>Положение</w:t>
      </w:r>
    </w:p>
    <w:p w14:paraId="3669D995" w14:textId="77777777" w:rsidR="00B02472" w:rsidRDefault="00B02472" w:rsidP="00B02472">
      <w:pPr>
        <w:ind w:right="-38" w:firstLine="0"/>
        <w:jc w:val="center"/>
        <w:rPr>
          <w:b/>
          <w:szCs w:val="24"/>
        </w:rPr>
      </w:pPr>
      <w:r w:rsidRPr="00D55066">
        <w:rPr>
          <w:b/>
          <w:szCs w:val="24"/>
        </w:rPr>
        <w:t xml:space="preserve">о проведении окружного конкурса </w:t>
      </w:r>
      <w:r>
        <w:rPr>
          <w:b/>
          <w:szCs w:val="24"/>
        </w:rPr>
        <w:t>изобразительного творчества</w:t>
      </w:r>
      <w:r w:rsidRPr="00D55066">
        <w:rPr>
          <w:b/>
          <w:szCs w:val="24"/>
        </w:rPr>
        <w:t xml:space="preserve">, посвященного </w:t>
      </w:r>
      <w:r>
        <w:rPr>
          <w:b/>
          <w:szCs w:val="24"/>
        </w:rPr>
        <w:t xml:space="preserve">                550-летию города Балахны</w:t>
      </w:r>
    </w:p>
    <w:p w14:paraId="15CCF0B0" w14:textId="77777777" w:rsidR="00B02472" w:rsidRPr="00D55066" w:rsidRDefault="00B02472" w:rsidP="00B02472">
      <w:pPr>
        <w:ind w:right="-38" w:firstLine="0"/>
        <w:jc w:val="center"/>
        <w:rPr>
          <w:szCs w:val="24"/>
        </w:rPr>
      </w:pPr>
      <w:r w:rsidRPr="00846F7D">
        <w:rPr>
          <w:szCs w:val="24"/>
        </w:rPr>
        <w:t xml:space="preserve">(далее - </w:t>
      </w:r>
      <w:r>
        <w:rPr>
          <w:szCs w:val="24"/>
        </w:rPr>
        <w:t>Конкурс</w:t>
      </w:r>
      <w:r w:rsidRPr="00846F7D">
        <w:rPr>
          <w:szCs w:val="24"/>
        </w:rPr>
        <w:t>)</w:t>
      </w:r>
    </w:p>
    <w:p w14:paraId="723A5552" w14:textId="77777777" w:rsidR="00B02472" w:rsidRPr="00D55066" w:rsidRDefault="00B02472" w:rsidP="00B02472">
      <w:pPr>
        <w:ind w:right="-38" w:firstLine="0"/>
        <w:jc w:val="center"/>
        <w:rPr>
          <w:b/>
          <w:sz w:val="28"/>
          <w:szCs w:val="28"/>
        </w:rPr>
      </w:pPr>
    </w:p>
    <w:p w14:paraId="42E80C45" w14:textId="77777777" w:rsidR="00B02472" w:rsidRPr="00D55066" w:rsidRDefault="00B02472" w:rsidP="00B02472">
      <w:pPr>
        <w:ind w:right="-38" w:firstLine="0"/>
        <w:jc w:val="center"/>
      </w:pPr>
      <w:smartTag w:uri="urn:schemas-microsoft-com:office:smarttags" w:element="place">
        <w:r w:rsidRPr="00D55066">
          <w:rPr>
            <w:b/>
            <w:lang w:val="en-US"/>
          </w:rPr>
          <w:t>I</w:t>
        </w:r>
        <w:r w:rsidRPr="00D55066">
          <w:rPr>
            <w:b/>
          </w:rPr>
          <w:t>.</w:t>
        </w:r>
      </w:smartTag>
      <w:r w:rsidRPr="00D55066">
        <w:rPr>
          <w:b/>
        </w:rPr>
        <w:t xml:space="preserve"> Общие положения</w:t>
      </w:r>
    </w:p>
    <w:p w14:paraId="5B2B990B" w14:textId="77777777" w:rsidR="00B02472" w:rsidRPr="001D0393" w:rsidRDefault="00B02472" w:rsidP="00B02472">
      <w:pPr>
        <w:ind w:right="-57" w:firstLine="567"/>
      </w:pPr>
      <w:r w:rsidRPr="001D0393">
        <w:t xml:space="preserve">1.1. Конкурс приурочен к празднованию 550-летия города Балахны. </w:t>
      </w:r>
    </w:p>
    <w:p w14:paraId="329B1D01" w14:textId="77777777" w:rsidR="00B02472" w:rsidRPr="001D0393" w:rsidRDefault="00B02472" w:rsidP="00B02472">
      <w:pPr>
        <w:ind w:right="-57" w:firstLine="567"/>
      </w:pPr>
      <w:r w:rsidRPr="001D0393">
        <w:t>1.2. Организаторы Конкурса:</w:t>
      </w:r>
    </w:p>
    <w:p w14:paraId="03B47952" w14:textId="77777777" w:rsidR="00B02472" w:rsidRPr="001D0393" w:rsidRDefault="00B02472" w:rsidP="00B02472">
      <w:pPr>
        <w:ind w:right="-57" w:firstLine="567"/>
      </w:pPr>
      <w:r w:rsidRPr="001D0393">
        <w:t xml:space="preserve">- Администрация </w:t>
      </w:r>
      <w:proofErr w:type="spellStart"/>
      <w:r w:rsidRPr="001D0393">
        <w:t>Балахнинского</w:t>
      </w:r>
      <w:proofErr w:type="spellEnd"/>
      <w:r w:rsidRPr="001D0393">
        <w:t xml:space="preserve"> муниципального округа Нижегородской области                    (далее – администрация </w:t>
      </w:r>
      <w:proofErr w:type="spellStart"/>
      <w:r w:rsidRPr="001D0393">
        <w:t>Балахнинского</w:t>
      </w:r>
      <w:proofErr w:type="spellEnd"/>
      <w:r w:rsidRPr="001D0393">
        <w:t xml:space="preserve"> муниципального округа);</w:t>
      </w:r>
    </w:p>
    <w:p w14:paraId="3D9EFCFB" w14:textId="77777777" w:rsidR="00B02472" w:rsidRPr="001D0393" w:rsidRDefault="00B02472" w:rsidP="00B02472">
      <w:pPr>
        <w:ind w:right="-57" w:firstLine="567"/>
      </w:pPr>
      <w:r w:rsidRPr="001D0393">
        <w:t>- Муниципальное бюджетное учреждение культуры дополнительного образования «Детская художественная школа №1» (далее - МБУДО «ДХШ №1»);</w:t>
      </w:r>
    </w:p>
    <w:p w14:paraId="175BF9E2" w14:textId="77777777" w:rsidR="00B02472" w:rsidRPr="001D0393" w:rsidRDefault="00B02472" w:rsidP="00B02472">
      <w:pPr>
        <w:ind w:right="-57" w:firstLine="567"/>
      </w:pPr>
      <w:r w:rsidRPr="001D0393">
        <w:t>- Муниципальное бюджетное учреждение культуры дополнительного образования «Детская художественная школа №2» (далее - МБУДО «ДХШ №2»).</w:t>
      </w:r>
    </w:p>
    <w:p w14:paraId="3E8E1EA1" w14:textId="77777777" w:rsidR="00B02472" w:rsidRPr="001D0393" w:rsidRDefault="00B02472" w:rsidP="00B02472">
      <w:pPr>
        <w:ind w:right="-57" w:firstLine="567"/>
      </w:pPr>
      <w:r w:rsidRPr="001D0393">
        <w:t>1.3. Цели и задачи Конкурса:</w:t>
      </w:r>
    </w:p>
    <w:p w14:paraId="6D39E3EC" w14:textId="77777777" w:rsidR="00B02472" w:rsidRPr="001D0393" w:rsidRDefault="00B02472" w:rsidP="00B02472">
      <w:pPr>
        <w:ind w:right="-57" w:firstLine="567"/>
      </w:pPr>
      <w:r w:rsidRPr="001D0393">
        <w:t>Конкурс проводится в целях выявления и поддержки талантливых людей в сфере изобразительного искусства и содействия развитию их творческих способностей, повышению уровня художественной подготовки, а также привлечение широких кругов населения к художественному творчеству.</w:t>
      </w:r>
    </w:p>
    <w:p w14:paraId="60E9C1FA" w14:textId="77777777" w:rsidR="00B02472" w:rsidRPr="001D0393" w:rsidRDefault="00B02472" w:rsidP="00B02472">
      <w:pPr>
        <w:ind w:right="-57" w:firstLine="567"/>
      </w:pPr>
      <w:r w:rsidRPr="001D0393">
        <w:t xml:space="preserve">Задачи: </w:t>
      </w:r>
    </w:p>
    <w:p w14:paraId="02C38DBC" w14:textId="77777777" w:rsidR="00B02472" w:rsidRPr="001D0393" w:rsidRDefault="00B02472" w:rsidP="00B02472">
      <w:pPr>
        <w:ind w:right="-57" w:firstLine="567"/>
      </w:pPr>
      <w:r w:rsidRPr="001D0393">
        <w:t>- привлечение к культурным ценностям и сложившимся традициям в области изобразительного искусства;</w:t>
      </w:r>
    </w:p>
    <w:p w14:paraId="232106B8" w14:textId="77777777" w:rsidR="00B02472" w:rsidRPr="001D0393" w:rsidRDefault="00B02472" w:rsidP="00B02472">
      <w:pPr>
        <w:ind w:right="-57" w:firstLine="567"/>
      </w:pPr>
      <w:r w:rsidRPr="001D0393">
        <w:t xml:space="preserve">- развитие творческих способностей, фантазии и креативного мышления; </w:t>
      </w:r>
    </w:p>
    <w:p w14:paraId="450B74C5" w14:textId="77777777" w:rsidR="00B02472" w:rsidRPr="001D0393" w:rsidRDefault="00B02472" w:rsidP="00B02472">
      <w:pPr>
        <w:ind w:right="-57" w:firstLine="567"/>
      </w:pPr>
      <w:r w:rsidRPr="001D0393">
        <w:t>- приобщение к искусству, как духовному опыту поколений.</w:t>
      </w:r>
    </w:p>
    <w:p w14:paraId="638B95B0" w14:textId="77777777" w:rsidR="00B02472" w:rsidRDefault="00B02472" w:rsidP="00B02472">
      <w:pPr>
        <w:ind w:right="-57" w:firstLine="567"/>
      </w:pPr>
      <w:r w:rsidRPr="001D0393">
        <w:t>1.4. Для организации, проведения и подведения итогов Конкурса создается организационный комитет (далее – оргкомитет) с функцией жюри в следующем составе:</w:t>
      </w:r>
    </w:p>
    <w:p w14:paraId="7CFA5EE5" w14:textId="77777777" w:rsidR="00B02472" w:rsidRPr="001D0393" w:rsidRDefault="00B02472" w:rsidP="00B02472">
      <w:pPr>
        <w:ind w:right="-57" w:firstLine="567"/>
      </w:pPr>
      <w:r w:rsidRPr="001D0393">
        <w:t xml:space="preserve">А.С. Самохвалов – начальник отдела культуры и туризма Администрации </w:t>
      </w:r>
      <w:proofErr w:type="spellStart"/>
      <w:r w:rsidRPr="001D0393">
        <w:t>Балахнинского</w:t>
      </w:r>
      <w:proofErr w:type="spellEnd"/>
      <w:r w:rsidRPr="001D0393">
        <w:t xml:space="preserve"> </w:t>
      </w:r>
      <w:r w:rsidRPr="004F6D17">
        <w:t>муниципального округа Нижегородской области, председатель организационного комитета;</w:t>
      </w:r>
    </w:p>
    <w:p w14:paraId="2C176EDA" w14:textId="77777777" w:rsidR="00B02472" w:rsidRDefault="00B02472" w:rsidP="00B02472">
      <w:pPr>
        <w:ind w:right="-57" w:firstLine="567"/>
      </w:pPr>
      <w:r w:rsidRPr="001D0393">
        <w:t>Е.П. Герасимова – заместитель начальник</w:t>
      </w:r>
      <w:r>
        <w:t>а</w:t>
      </w:r>
      <w:r w:rsidRPr="001D0393">
        <w:t xml:space="preserve"> отдела культуры и туризма Администрации </w:t>
      </w:r>
      <w:proofErr w:type="spellStart"/>
      <w:r w:rsidRPr="004F6D17">
        <w:t>Балахнинского</w:t>
      </w:r>
      <w:proofErr w:type="spellEnd"/>
      <w:r w:rsidRPr="004F6D17">
        <w:t xml:space="preserve"> муниципального округа Нижегородской области, заместитель председателя организационного комитета;</w:t>
      </w:r>
    </w:p>
    <w:p w14:paraId="1A047E2F" w14:textId="77777777" w:rsidR="00B02472" w:rsidRDefault="00B02472" w:rsidP="00B02472">
      <w:pPr>
        <w:ind w:right="-57" w:firstLine="567"/>
      </w:pPr>
      <w:r>
        <w:t>Н.А. Ростовцев - Заслуженный работник культуры РФ, член Союза художников России,</w:t>
      </w:r>
    </w:p>
    <w:p w14:paraId="39699483" w14:textId="77777777" w:rsidR="00B02472" w:rsidRPr="001D0393" w:rsidRDefault="00B02472" w:rsidP="00B02472">
      <w:pPr>
        <w:ind w:right="-57" w:firstLine="567"/>
      </w:pPr>
      <w:r>
        <w:t>кандидат педагогических наук, заместитель директора ГБПОУ «Нижегородское художественное училище»</w:t>
      </w:r>
      <w:r w:rsidRPr="00020736">
        <w:t xml:space="preserve"> (по согласованию);</w:t>
      </w:r>
    </w:p>
    <w:p w14:paraId="22732B5A" w14:textId="77777777" w:rsidR="00B02472" w:rsidRPr="001D0393" w:rsidRDefault="00B02472" w:rsidP="00B02472">
      <w:pPr>
        <w:ind w:right="-57" w:firstLine="567"/>
      </w:pPr>
      <w:r w:rsidRPr="001D0393">
        <w:t xml:space="preserve">Е.П. </w:t>
      </w:r>
      <w:proofErr w:type="spellStart"/>
      <w:r w:rsidRPr="001D0393">
        <w:t>Чапутина</w:t>
      </w:r>
      <w:proofErr w:type="spellEnd"/>
      <w:r w:rsidRPr="001D0393">
        <w:t xml:space="preserve"> – директор МБУДО «ДХШ №1» (по согласованию);</w:t>
      </w:r>
    </w:p>
    <w:p w14:paraId="3752D34B" w14:textId="77777777" w:rsidR="00B02472" w:rsidRPr="001D0393" w:rsidRDefault="00B02472" w:rsidP="00B02472">
      <w:pPr>
        <w:ind w:right="-57" w:firstLine="567"/>
      </w:pPr>
      <w:r w:rsidRPr="001D0393">
        <w:t>А.Н. Шалаев – директор МБУДО «ДХШ №2» (по согласованию).</w:t>
      </w:r>
    </w:p>
    <w:p w14:paraId="7F80B58A" w14:textId="77777777" w:rsidR="00B02472" w:rsidRDefault="00B02472" w:rsidP="00B02472">
      <w:pPr>
        <w:ind w:right="-57" w:firstLine="567"/>
      </w:pPr>
      <w:r w:rsidRPr="007802A9">
        <w:t>1.5. Порядок и условия проведения конкурса:</w:t>
      </w:r>
    </w:p>
    <w:p w14:paraId="07C17269" w14:textId="77777777" w:rsidR="00B02472" w:rsidRPr="001D0393" w:rsidRDefault="00B02472" w:rsidP="00B02472">
      <w:pPr>
        <w:ind w:right="-57" w:firstLine="567"/>
      </w:pPr>
      <w:r>
        <w:t>В</w:t>
      </w:r>
      <w:r w:rsidRPr="001D0393">
        <w:t xml:space="preserve"> конкурсе могут принять участие учащиеся общеобразовательных и воскресных школ, учреждений дополнительного образования</w:t>
      </w:r>
      <w:r>
        <w:t xml:space="preserve"> </w:t>
      </w:r>
      <w:proofErr w:type="spellStart"/>
      <w:r w:rsidRPr="00F542ED">
        <w:t>Балахнинского</w:t>
      </w:r>
      <w:proofErr w:type="spellEnd"/>
      <w:r w:rsidRPr="00F542ED">
        <w:t xml:space="preserve"> муниципального округа Нижегородской области</w:t>
      </w:r>
      <w:r w:rsidRPr="001D0393">
        <w:t xml:space="preserve">, а также </w:t>
      </w:r>
      <w:r>
        <w:t xml:space="preserve">граждане, проживающие на территории </w:t>
      </w:r>
      <w:proofErr w:type="spellStart"/>
      <w:r>
        <w:t>Балахнинского</w:t>
      </w:r>
      <w:proofErr w:type="spellEnd"/>
      <w:r>
        <w:t xml:space="preserve"> муниципального округа Нижегородской области</w:t>
      </w:r>
      <w:r w:rsidRPr="001D0393">
        <w:t>.</w:t>
      </w:r>
    </w:p>
    <w:p w14:paraId="234EE29D" w14:textId="77777777" w:rsidR="00B02472" w:rsidRPr="007802A9" w:rsidRDefault="00B02472" w:rsidP="00B02472">
      <w:pPr>
        <w:ind w:right="-57" w:firstLine="567"/>
      </w:pPr>
      <w:r w:rsidRPr="007802A9">
        <w:t>Участники конкурса будут оцениваться по возрастным категориям:</w:t>
      </w:r>
    </w:p>
    <w:p w14:paraId="24586AEB" w14:textId="77777777" w:rsidR="00B02472" w:rsidRPr="007802A9" w:rsidRDefault="00B02472" w:rsidP="00B02472">
      <w:pPr>
        <w:ind w:right="-57" w:firstLine="567"/>
      </w:pPr>
      <w:r w:rsidRPr="007802A9">
        <w:t>- I группа от 8 до 10 лет;</w:t>
      </w:r>
    </w:p>
    <w:p w14:paraId="6F0A7097" w14:textId="77777777" w:rsidR="00B02472" w:rsidRPr="007802A9" w:rsidRDefault="00B02472" w:rsidP="00B02472">
      <w:pPr>
        <w:ind w:right="-57" w:firstLine="567"/>
      </w:pPr>
      <w:r w:rsidRPr="007802A9">
        <w:t>- II группа от 11 до 13 лет;</w:t>
      </w:r>
    </w:p>
    <w:p w14:paraId="7E8E4C09" w14:textId="77777777" w:rsidR="00B02472" w:rsidRPr="007802A9" w:rsidRDefault="00B02472" w:rsidP="00B02472">
      <w:pPr>
        <w:ind w:right="-57" w:firstLine="567"/>
      </w:pPr>
      <w:r w:rsidRPr="007802A9">
        <w:t>- III группа от  14 до 16 лет;</w:t>
      </w:r>
    </w:p>
    <w:p w14:paraId="3407E6C9" w14:textId="77777777" w:rsidR="00B02472" w:rsidRPr="001D0393" w:rsidRDefault="00B02472" w:rsidP="00B02472">
      <w:pPr>
        <w:ind w:right="-57" w:firstLine="567"/>
      </w:pPr>
      <w:r w:rsidRPr="007802A9">
        <w:t xml:space="preserve">- </w:t>
      </w:r>
      <w:r w:rsidRPr="007802A9">
        <w:rPr>
          <w:lang w:val="en-US"/>
        </w:rPr>
        <w:t>IV</w:t>
      </w:r>
      <w:r w:rsidRPr="007802A9">
        <w:t xml:space="preserve"> группа от 17 лет и старше.</w:t>
      </w:r>
    </w:p>
    <w:p w14:paraId="2E2D8E0E" w14:textId="77777777" w:rsidR="00B02472" w:rsidRPr="001D0393" w:rsidRDefault="00B02472" w:rsidP="00B02472">
      <w:pPr>
        <w:ind w:right="-57" w:firstLine="567"/>
      </w:pPr>
      <w:r w:rsidRPr="001D0393">
        <w:lastRenderedPageBreak/>
        <w:t>Конкурсные требования:</w:t>
      </w:r>
    </w:p>
    <w:p w14:paraId="24AF6B2E" w14:textId="77777777" w:rsidR="00B02472" w:rsidRPr="001D0393" w:rsidRDefault="00B02472" w:rsidP="00B02472">
      <w:pPr>
        <w:ind w:right="-57" w:firstLine="567"/>
      </w:pPr>
      <w:r w:rsidRPr="001D0393">
        <w:t>На конкурс принимаются работы по следующим</w:t>
      </w:r>
      <w:r>
        <w:t xml:space="preserve"> номинациям</w:t>
      </w:r>
      <w:r w:rsidRPr="001D0393">
        <w:t>:</w:t>
      </w:r>
      <w:r w:rsidRPr="00C2341B">
        <w:t xml:space="preserve"> </w:t>
      </w:r>
    </w:p>
    <w:p w14:paraId="78AF911C" w14:textId="77777777" w:rsidR="00B02472" w:rsidRPr="001D0393" w:rsidRDefault="00B02472" w:rsidP="00B02472">
      <w:pPr>
        <w:ind w:right="-57" w:firstLine="567"/>
      </w:pPr>
      <w:r w:rsidRPr="001D0393">
        <w:t xml:space="preserve">1. «Память бережно храня» </w:t>
      </w:r>
      <w:r w:rsidRPr="001E1125">
        <w:t>(композиция о жизни былых времен, исторических событиях</w:t>
      </w:r>
      <w:r>
        <w:t>,</w:t>
      </w:r>
      <w:r w:rsidRPr="001E1125">
        <w:t xml:space="preserve"> станковая композиция</w:t>
      </w:r>
      <w:r>
        <w:t>:</w:t>
      </w:r>
      <w:r w:rsidRPr="001E1125">
        <w:t xml:space="preserve"> о народных ремеслах, промышленности, культурных традициях старинного города Балахна на </w:t>
      </w:r>
      <w:r>
        <w:t xml:space="preserve">реке </w:t>
      </w:r>
      <w:r w:rsidRPr="001E1125">
        <w:t>Волг</w:t>
      </w:r>
      <w:r>
        <w:t>а</w:t>
      </w:r>
      <w:r w:rsidRPr="001E1125">
        <w:t>)</w:t>
      </w:r>
      <w:r>
        <w:t>.</w:t>
      </w:r>
    </w:p>
    <w:p w14:paraId="025ED15E" w14:textId="77777777" w:rsidR="00B02472" w:rsidRPr="001D0393" w:rsidRDefault="00B02472" w:rsidP="00B02472">
      <w:pPr>
        <w:ind w:right="-57" w:firstLine="567"/>
      </w:pPr>
      <w:r w:rsidRPr="001D0393">
        <w:t>2. «Портреты города» (пейзажи, передающие красоту города Балахна с его древними храмами, купеческой архитектурой, парками и памятниками истории).</w:t>
      </w:r>
    </w:p>
    <w:p w14:paraId="0A92AFBC" w14:textId="77777777" w:rsidR="00B02472" w:rsidRPr="001D0393" w:rsidRDefault="00B02472" w:rsidP="00B02472">
      <w:pPr>
        <w:ind w:right="-57" w:firstLine="567"/>
      </w:pPr>
      <w:r w:rsidRPr="001D0393">
        <w:t>3. «Святые места и храмы города Балахны» (станковая композиция о святынях и богатом наследии храмовой архитектуры).</w:t>
      </w:r>
    </w:p>
    <w:p w14:paraId="386C75B3" w14:textId="77777777" w:rsidR="00B02472" w:rsidRPr="001D0393" w:rsidRDefault="00B02472" w:rsidP="00B02472">
      <w:pPr>
        <w:ind w:right="-57" w:firstLine="567"/>
      </w:pPr>
      <w:r w:rsidRPr="001D0393">
        <w:t xml:space="preserve">4. «Станковая композиция» </w:t>
      </w:r>
      <w:r w:rsidRPr="001E1125">
        <w:t>(композиция о современности, достопримечательностях, культурных объектах и узнаваемых местах города Балахны).</w:t>
      </w:r>
    </w:p>
    <w:p w14:paraId="33EC198D" w14:textId="77777777" w:rsidR="00B02472" w:rsidRPr="001D0393" w:rsidRDefault="00B02472" w:rsidP="00B02472">
      <w:pPr>
        <w:ind w:right="-57" w:firstLine="567"/>
      </w:pPr>
      <w:r w:rsidRPr="001D0393">
        <w:t>5. «Графическая композиция» (декоративная композиция, разработка официальной эмблемы (логотипа) для создания рекламной продукции к празднованию 550-летия города Балахны, который отражал бы его исторический и современный статус, путем стилизации, трансформации и искажения)</w:t>
      </w:r>
      <w:r>
        <w:t xml:space="preserve">. </w:t>
      </w:r>
      <w:r w:rsidRPr="00681F9C">
        <w:t>Работы могут быть выполнены в электронном варианте, в виде графического файла или «от руки» на листе формата А4. Работа должна быть выполнена в цвете.</w:t>
      </w:r>
    </w:p>
    <w:p w14:paraId="039D165C" w14:textId="77777777" w:rsidR="00B02472" w:rsidRPr="001D0393" w:rsidRDefault="00B02472" w:rsidP="00B02472">
      <w:pPr>
        <w:ind w:right="-57" w:firstLine="567"/>
      </w:pPr>
      <w:r w:rsidRPr="001D0393">
        <w:t>1.6. Порядок и условия проведения конкурса:</w:t>
      </w:r>
    </w:p>
    <w:p w14:paraId="3C6F7C9F" w14:textId="77777777" w:rsidR="00B02472" w:rsidRPr="001D0393" w:rsidRDefault="00B02472" w:rsidP="00B02472">
      <w:pPr>
        <w:ind w:right="-57" w:firstLine="567"/>
      </w:pPr>
      <w:r w:rsidRPr="001D0393">
        <w:t>На конкурс принимаются работы, выполненные в период с 2023 по 2024 года.</w:t>
      </w:r>
    </w:p>
    <w:p w14:paraId="1C0CB841" w14:textId="77777777" w:rsidR="00B02472" w:rsidRPr="001D0393" w:rsidRDefault="00B02472" w:rsidP="00B02472">
      <w:pPr>
        <w:ind w:right="-57" w:firstLine="567"/>
      </w:pPr>
      <w:r w:rsidRPr="001D0393">
        <w:t>Участники конкурса могут осветить различные сюжеты, связанные с богатой историей и культурой старинного города Балахна.</w:t>
      </w:r>
    </w:p>
    <w:p w14:paraId="2F055CF2" w14:textId="77777777" w:rsidR="00B02472" w:rsidRPr="001D0393" w:rsidRDefault="00B02472" w:rsidP="00B02472">
      <w:pPr>
        <w:ind w:right="-57" w:firstLine="567"/>
      </w:pPr>
      <w:r w:rsidRPr="001D0393">
        <w:t>Техника исполнения предоставляемых работ – свободная.</w:t>
      </w:r>
    </w:p>
    <w:p w14:paraId="7BCB86C1" w14:textId="77777777" w:rsidR="00B02472" w:rsidRDefault="00B02472" w:rsidP="00B02472">
      <w:pPr>
        <w:ind w:right="-57" w:firstLine="567"/>
      </w:pPr>
      <w:r>
        <w:t xml:space="preserve">1.7. </w:t>
      </w:r>
      <w:r w:rsidRPr="007C55E4">
        <w:t xml:space="preserve">Срок подачи </w:t>
      </w:r>
      <w:r>
        <w:t xml:space="preserve">заявок и </w:t>
      </w:r>
      <w:r w:rsidRPr="007C55E4">
        <w:t>работ.</w:t>
      </w:r>
    </w:p>
    <w:p w14:paraId="49FD87F5" w14:textId="77777777" w:rsidR="00B02472" w:rsidRDefault="00B02472" w:rsidP="00B02472">
      <w:pPr>
        <w:ind w:right="-57" w:firstLine="567"/>
      </w:pPr>
      <w:r w:rsidRPr="001E1125">
        <w:t xml:space="preserve">Для участия в Конкурсе необходимо в срок </w:t>
      </w:r>
      <w:r w:rsidRPr="00681F9C">
        <w:rPr>
          <w:b/>
        </w:rPr>
        <w:t>до 15 апреля 2024 года</w:t>
      </w:r>
      <w:r w:rsidRPr="001E1125">
        <w:t xml:space="preserve"> направить заявку </w:t>
      </w:r>
      <w:r>
        <w:t xml:space="preserve">               </w:t>
      </w:r>
      <w:r w:rsidRPr="001E1125">
        <w:t>(в названии письма указать: Конкурс «550-летие г. Балахна») по электронной почте</w:t>
      </w:r>
      <w:r>
        <w:t>:</w:t>
      </w:r>
      <w:r w:rsidRPr="001E1125">
        <w:t xml:space="preserve"> dhw2@mail.ru Контактное лицо: Казакова Ольга Андреевна, телефон для справок</w:t>
      </w:r>
      <w:r>
        <w:t>:</w:t>
      </w:r>
      <w:r w:rsidRPr="001E1125">
        <w:t xml:space="preserve"> 8 (831</w:t>
      </w:r>
      <w:r>
        <w:t>44</w:t>
      </w:r>
      <w:r w:rsidRPr="001E1125">
        <w:t xml:space="preserve">) 4-58-04. Работы на конкурс принимаются </w:t>
      </w:r>
      <w:r w:rsidRPr="001E1125">
        <w:rPr>
          <w:b/>
        </w:rPr>
        <w:t>до 01 мая 2024 года</w:t>
      </w:r>
      <w:r w:rsidRPr="001E1125">
        <w:t xml:space="preserve"> по адресу: Нижегородская область, г. Балахна, </w:t>
      </w:r>
      <w:r>
        <w:t xml:space="preserve">                     </w:t>
      </w:r>
      <w:r w:rsidRPr="001E1125">
        <w:t>ул. 40 лет Пионерской организации, д. 7 (к работам приложить заявку).</w:t>
      </w:r>
    </w:p>
    <w:p w14:paraId="1E55A6EF" w14:textId="77777777" w:rsidR="00B02472" w:rsidRDefault="00B02472" w:rsidP="00B02472">
      <w:pPr>
        <w:ind w:right="-57"/>
      </w:pPr>
    </w:p>
    <w:p w14:paraId="56F1EC00" w14:textId="77777777" w:rsidR="00B02472" w:rsidRPr="003E3B7D" w:rsidRDefault="00B02472" w:rsidP="00B02472">
      <w:pPr>
        <w:ind w:firstLine="0"/>
        <w:jc w:val="center"/>
        <w:rPr>
          <w:b/>
          <w:i/>
          <w:szCs w:val="24"/>
          <w:lang w:eastAsia="ru-RU"/>
        </w:rPr>
      </w:pPr>
      <w:r w:rsidRPr="003E3B7D">
        <w:rPr>
          <w:b/>
          <w:i/>
          <w:szCs w:val="24"/>
          <w:lang w:eastAsia="ru-RU"/>
        </w:rPr>
        <w:t>УЧАСТИЕ В КОНКУРСЕ БЕСПЛАТНОЕ</w:t>
      </w:r>
    </w:p>
    <w:p w14:paraId="19F7994A" w14:textId="77777777" w:rsidR="00B02472" w:rsidRPr="003E3B7D" w:rsidRDefault="00B02472" w:rsidP="00B02472">
      <w:pPr>
        <w:shd w:val="clear" w:color="auto" w:fill="FFFFFF"/>
        <w:ind w:right="442" w:firstLine="0"/>
        <w:jc w:val="center"/>
        <w:rPr>
          <w:color w:val="000000"/>
          <w:spacing w:val="-1"/>
          <w:szCs w:val="24"/>
          <w:lang w:eastAsia="ru-RU"/>
        </w:rPr>
      </w:pPr>
      <w:r w:rsidRPr="003E3B7D">
        <w:rPr>
          <w:b/>
          <w:szCs w:val="24"/>
          <w:lang w:eastAsia="ru-RU"/>
        </w:rPr>
        <w:t>Форма заявки для участия в конкурсе</w:t>
      </w:r>
      <w:r w:rsidRPr="003E3B7D">
        <w:rPr>
          <w:szCs w:val="24"/>
          <w:lang w:eastAsia="ru-RU"/>
        </w:rPr>
        <w:t>:</w:t>
      </w:r>
    </w:p>
    <w:tbl>
      <w:tblPr>
        <w:tblW w:w="1010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16"/>
        <w:gridCol w:w="1159"/>
        <w:gridCol w:w="1251"/>
        <w:gridCol w:w="1377"/>
        <w:gridCol w:w="1449"/>
        <w:gridCol w:w="1701"/>
        <w:gridCol w:w="2552"/>
      </w:tblGrid>
      <w:tr w:rsidR="00B02472" w:rsidRPr="003E3B7D" w14:paraId="08E30C1A" w14:textId="77777777" w:rsidTr="00B02472">
        <w:trPr>
          <w:trHeight w:val="1482"/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064D4" w14:textId="77777777" w:rsidR="00B02472" w:rsidRPr="007A5B5C" w:rsidRDefault="00B02472" w:rsidP="00B0247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№ № п/п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E8F4A7" w14:textId="77777777" w:rsidR="00B02472" w:rsidRPr="007A5B5C" w:rsidRDefault="00B02472" w:rsidP="00B0247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Ф.И.О.</w:t>
            </w:r>
          </w:p>
          <w:p w14:paraId="70FE8A20" w14:textId="77777777" w:rsidR="00B02472" w:rsidRPr="007A5B5C" w:rsidRDefault="00B02472" w:rsidP="00B0247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участника</w:t>
            </w: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05D732" w14:textId="77777777" w:rsidR="00B02472" w:rsidRPr="007A5B5C" w:rsidRDefault="00B02472" w:rsidP="00B0247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Название работы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1D96D2" w14:textId="77777777" w:rsidR="00B02472" w:rsidRPr="007A5B5C" w:rsidRDefault="00B02472" w:rsidP="00B02472">
            <w:pPr>
              <w:autoSpaceDE w:val="0"/>
              <w:autoSpaceDN w:val="0"/>
              <w:adjustRightInd w:val="0"/>
              <w:ind w:firstLine="107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Число, месяц, год рождения, возраст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FC14B" w14:textId="77777777" w:rsidR="00B02472" w:rsidRPr="007A5B5C" w:rsidRDefault="00B02472" w:rsidP="00B0247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Номинация, материал исполнения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172D45" w14:textId="77777777" w:rsidR="00B02472" w:rsidRPr="007A5B5C" w:rsidRDefault="00B02472" w:rsidP="00B0247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Наименование учебного заведения, адрес, телефон, электронная почта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306D6F" w14:textId="77777777" w:rsidR="00B02472" w:rsidRPr="007A5B5C" w:rsidRDefault="00B02472" w:rsidP="00B02472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  <w:lang w:eastAsia="ru-RU"/>
              </w:rPr>
            </w:pPr>
            <w:r w:rsidRPr="007A5B5C">
              <w:rPr>
                <w:b/>
                <w:sz w:val="22"/>
                <w:lang w:eastAsia="ru-RU"/>
              </w:rPr>
              <w:t>Ф.И.О. преподавателя, курирующего работу (для учащихся)</w:t>
            </w:r>
          </w:p>
        </w:tc>
      </w:tr>
      <w:tr w:rsidR="00B02472" w:rsidRPr="003E3B7D" w14:paraId="1308BDAC" w14:textId="77777777" w:rsidTr="00B02472">
        <w:trPr>
          <w:trHeight w:val="166"/>
          <w:jc w:val="center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3ED95" w14:textId="77777777" w:rsidR="00B02472" w:rsidRPr="003E3B7D" w:rsidRDefault="00B02472" w:rsidP="00B02472">
            <w:pPr>
              <w:autoSpaceDE w:val="0"/>
              <w:autoSpaceDN w:val="0"/>
              <w:adjustRightInd w:val="0"/>
              <w:rPr>
                <w:sz w:val="22"/>
                <w:lang w:eastAsia="ru-RU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E2014" w14:textId="77777777" w:rsidR="00B02472" w:rsidRPr="003E3B7D" w:rsidRDefault="00B02472" w:rsidP="00B02472">
            <w:pPr>
              <w:autoSpaceDE w:val="0"/>
              <w:autoSpaceDN w:val="0"/>
              <w:adjustRightInd w:val="0"/>
              <w:rPr>
                <w:sz w:val="22"/>
                <w:lang w:eastAsia="ru-RU"/>
              </w:rPr>
            </w:pPr>
          </w:p>
        </w:tc>
        <w:tc>
          <w:tcPr>
            <w:tcW w:w="1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18CE3" w14:textId="77777777" w:rsidR="00B02472" w:rsidRPr="003E3B7D" w:rsidRDefault="00B02472" w:rsidP="00B02472">
            <w:pPr>
              <w:autoSpaceDE w:val="0"/>
              <w:autoSpaceDN w:val="0"/>
              <w:adjustRightInd w:val="0"/>
              <w:rPr>
                <w:sz w:val="22"/>
                <w:lang w:eastAsia="ru-RU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6B06A" w14:textId="77777777" w:rsidR="00B02472" w:rsidRPr="003E3B7D" w:rsidRDefault="00B02472" w:rsidP="00B02472">
            <w:pPr>
              <w:autoSpaceDE w:val="0"/>
              <w:autoSpaceDN w:val="0"/>
              <w:adjustRightInd w:val="0"/>
              <w:rPr>
                <w:sz w:val="22"/>
                <w:lang w:eastAsia="ru-RU"/>
              </w:rPr>
            </w:pP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AA515" w14:textId="77777777" w:rsidR="00B02472" w:rsidRPr="003E3B7D" w:rsidRDefault="00B02472" w:rsidP="00B02472">
            <w:pPr>
              <w:autoSpaceDE w:val="0"/>
              <w:autoSpaceDN w:val="0"/>
              <w:adjustRightInd w:val="0"/>
              <w:rPr>
                <w:sz w:val="22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BD08C" w14:textId="77777777" w:rsidR="00B02472" w:rsidRPr="003E3B7D" w:rsidRDefault="00B02472" w:rsidP="00B02472">
            <w:pPr>
              <w:autoSpaceDE w:val="0"/>
              <w:autoSpaceDN w:val="0"/>
              <w:adjustRightInd w:val="0"/>
              <w:rPr>
                <w:sz w:val="22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C745B" w14:textId="77777777" w:rsidR="00B02472" w:rsidRPr="003E3B7D" w:rsidRDefault="00B02472" w:rsidP="00B02472">
            <w:pPr>
              <w:autoSpaceDE w:val="0"/>
              <w:autoSpaceDN w:val="0"/>
              <w:adjustRightInd w:val="0"/>
              <w:rPr>
                <w:sz w:val="22"/>
                <w:lang w:eastAsia="ru-RU"/>
              </w:rPr>
            </w:pPr>
          </w:p>
        </w:tc>
      </w:tr>
    </w:tbl>
    <w:p w14:paraId="516137A4" w14:textId="77777777" w:rsidR="00B02472" w:rsidRDefault="00B02472" w:rsidP="00B02472">
      <w:pPr>
        <w:ind w:right="-57"/>
      </w:pPr>
    </w:p>
    <w:p w14:paraId="19A06559" w14:textId="77777777" w:rsidR="00B02472" w:rsidRDefault="00B02472" w:rsidP="00B02472">
      <w:pPr>
        <w:ind w:right="-57" w:firstLine="567"/>
      </w:pPr>
      <w:r>
        <w:t xml:space="preserve">1.8. </w:t>
      </w:r>
      <w:r w:rsidRPr="007A5B5C">
        <w:t>Требования к оформлению работ</w:t>
      </w:r>
      <w:r>
        <w:t>:</w:t>
      </w:r>
    </w:p>
    <w:p w14:paraId="395CC7D9" w14:textId="77777777" w:rsidR="00B02472" w:rsidRPr="007A5B5C" w:rsidRDefault="00B02472" w:rsidP="00B02472">
      <w:pPr>
        <w:ind w:right="-57" w:firstLine="567"/>
      </w:pPr>
      <w:r w:rsidRPr="007A5B5C">
        <w:t>Каждый участник конкурса пред</w:t>
      </w:r>
      <w:r>
        <w:t>о</w:t>
      </w:r>
      <w:r w:rsidRPr="007A5B5C">
        <w:t xml:space="preserve">ставляет не более 3-х работ </w:t>
      </w:r>
      <w:r w:rsidRPr="007A5B5C">
        <w:rPr>
          <w:b/>
        </w:rPr>
        <w:t xml:space="preserve">размером </w:t>
      </w:r>
      <w:r w:rsidRPr="00681F9C">
        <w:rPr>
          <w:b/>
        </w:rPr>
        <w:t>А2,</w:t>
      </w:r>
      <w:r>
        <w:rPr>
          <w:b/>
        </w:rPr>
        <w:t xml:space="preserve"> </w:t>
      </w:r>
      <w:r w:rsidRPr="007A5B5C">
        <w:rPr>
          <w:b/>
        </w:rPr>
        <w:t>А3</w:t>
      </w:r>
      <w:r>
        <w:rPr>
          <w:b/>
        </w:rPr>
        <w:t>, А4</w:t>
      </w:r>
      <w:r w:rsidRPr="007A5B5C">
        <w:rPr>
          <w:b/>
        </w:rPr>
        <w:t xml:space="preserve">. </w:t>
      </w:r>
      <w:r w:rsidRPr="007A5B5C">
        <w:t>Работы других размеров не принимаются. Работы возвращаются авторам после экспозиции выставки.</w:t>
      </w:r>
    </w:p>
    <w:p w14:paraId="376B925F" w14:textId="77777777" w:rsidR="00B02472" w:rsidRPr="007A5B5C" w:rsidRDefault="00B02472" w:rsidP="00B02472">
      <w:pPr>
        <w:ind w:right="-57" w:firstLine="567"/>
      </w:pPr>
      <w:r w:rsidRPr="007A5B5C">
        <w:rPr>
          <w:b/>
        </w:rPr>
        <w:t xml:space="preserve"> Сведения для этикетажа</w:t>
      </w:r>
      <w:r w:rsidRPr="007A5B5C">
        <w:t xml:space="preserve"> (указывается на оборотной стороне каждой работы в верхнем левом углу, шрифт </w:t>
      </w:r>
      <w:r w:rsidRPr="007A5B5C">
        <w:rPr>
          <w:lang w:val="en-US"/>
        </w:rPr>
        <w:t>Times</w:t>
      </w:r>
      <w:r w:rsidRPr="007A5B5C">
        <w:t xml:space="preserve"> </w:t>
      </w:r>
      <w:r w:rsidRPr="007A5B5C">
        <w:rPr>
          <w:lang w:val="en-US"/>
        </w:rPr>
        <w:t>New</w:t>
      </w:r>
      <w:r w:rsidRPr="007A5B5C">
        <w:t xml:space="preserve"> </w:t>
      </w:r>
      <w:r w:rsidRPr="007A5B5C">
        <w:rPr>
          <w:lang w:val="en-US"/>
        </w:rPr>
        <w:t>Roman</w:t>
      </w:r>
      <w:r w:rsidRPr="007A5B5C">
        <w:t>, кегль 14</w:t>
      </w:r>
      <w:r>
        <w:t>,</w:t>
      </w:r>
      <w:r w:rsidRPr="007A5B5C">
        <w:t xml:space="preserve"> полужирный): </w:t>
      </w:r>
    </w:p>
    <w:p w14:paraId="34DB0561" w14:textId="77777777" w:rsidR="00B02472" w:rsidRPr="002F2A48" w:rsidRDefault="00B02472" w:rsidP="00B02472">
      <w:pPr>
        <w:pStyle w:val="a4"/>
        <w:ind w:firstLine="567"/>
        <w:rPr>
          <w:lang w:eastAsia="ru-RU"/>
        </w:rPr>
      </w:pPr>
      <w:r w:rsidRPr="002F2A48">
        <w:rPr>
          <w:lang w:eastAsia="ru-RU"/>
        </w:rPr>
        <w:t>На этикетке указываются:</w:t>
      </w:r>
    </w:p>
    <w:p w14:paraId="516A1CEC" w14:textId="77777777" w:rsidR="00B02472" w:rsidRPr="002F2A48" w:rsidRDefault="00B02472" w:rsidP="00B02472">
      <w:pPr>
        <w:pStyle w:val="a4"/>
        <w:ind w:firstLine="567"/>
        <w:rPr>
          <w:lang w:eastAsia="ru-RU"/>
        </w:rPr>
      </w:pPr>
      <w:r w:rsidRPr="002F2A48">
        <w:rPr>
          <w:lang w:eastAsia="ru-RU"/>
        </w:rPr>
        <w:t>Ф.И.О. автора;</w:t>
      </w:r>
    </w:p>
    <w:p w14:paraId="6EE47CE6" w14:textId="77777777" w:rsidR="00B02472" w:rsidRPr="002F2A48" w:rsidRDefault="00B02472" w:rsidP="00B02472">
      <w:pPr>
        <w:pStyle w:val="a4"/>
        <w:ind w:firstLine="567"/>
        <w:rPr>
          <w:lang w:eastAsia="ru-RU"/>
        </w:rPr>
      </w:pPr>
      <w:r w:rsidRPr="002F2A48">
        <w:rPr>
          <w:lang w:eastAsia="ru-RU"/>
        </w:rPr>
        <w:t>Год рождения;</w:t>
      </w:r>
    </w:p>
    <w:p w14:paraId="4E98645D" w14:textId="77777777" w:rsidR="00B02472" w:rsidRPr="002F2A48" w:rsidRDefault="00B02472" w:rsidP="00B02472">
      <w:pPr>
        <w:pStyle w:val="a4"/>
        <w:ind w:firstLine="567"/>
        <w:rPr>
          <w:lang w:eastAsia="ru-RU"/>
        </w:rPr>
      </w:pPr>
      <w:r w:rsidRPr="002F2A48">
        <w:rPr>
          <w:lang w:eastAsia="ru-RU"/>
        </w:rPr>
        <w:t>Название работы, год её создания;</w:t>
      </w:r>
    </w:p>
    <w:p w14:paraId="474F1156" w14:textId="77777777" w:rsidR="00B02472" w:rsidRDefault="00B02472" w:rsidP="00B02472">
      <w:pPr>
        <w:pStyle w:val="a4"/>
        <w:ind w:firstLine="567"/>
        <w:rPr>
          <w:lang w:eastAsia="ru-RU"/>
        </w:rPr>
      </w:pPr>
      <w:r w:rsidRPr="002F2A48">
        <w:rPr>
          <w:lang w:eastAsia="ru-RU"/>
        </w:rPr>
        <w:t>Техника, материалы;</w:t>
      </w:r>
    </w:p>
    <w:p w14:paraId="3F58EA02" w14:textId="77777777" w:rsidR="00B02472" w:rsidRPr="002F2A48" w:rsidRDefault="00B02472" w:rsidP="00B02472">
      <w:pPr>
        <w:pStyle w:val="a4"/>
        <w:ind w:firstLine="567"/>
        <w:rPr>
          <w:lang w:eastAsia="ru-RU"/>
        </w:rPr>
      </w:pPr>
    </w:p>
    <w:p w14:paraId="5116196E" w14:textId="77777777" w:rsidR="00B02472" w:rsidRPr="002F2A48" w:rsidRDefault="00B02472" w:rsidP="00B02472">
      <w:pPr>
        <w:pStyle w:val="a4"/>
        <w:ind w:firstLine="567"/>
        <w:rPr>
          <w:lang w:eastAsia="ru-RU"/>
        </w:rPr>
      </w:pPr>
      <w:r w:rsidRPr="002F2A48">
        <w:rPr>
          <w:lang w:eastAsia="ru-RU"/>
        </w:rPr>
        <w:t>Место жительства автора и телефон;</w:t>
      </w:r>
    </w:p>
    <w:p w14:paraId="57DA6E78" w14:textId="77777777" w:rsidR="00B02472" w:rsidRPr="002F2A48" w:rsidRDefault="00B02472" w:rsidP="00B02472">
      <w:pPr>
        <w:pStyle w:val="a4"/>
        <w:ind w:firstLine="567"/>
        <w:rPr>
          <w:spacing w:val="-14"/>
          <w:lang w:eastAsia="ru-RU"/>
        </w:rPr>
      </w:pPr>
      <w:r w:rsidRPr="002F2A48">
        <w:rPr>
          <w:lang w:eastAsia="ru-RU"/>
        </w:rPr>
        <w:t xml:space="preserve">Название </w:t>
      </w:r>
      <w:r w:rsidRPr="002F2A48">
        <w:rPr>
          <w:spacing w:val="-14"/>
          <w:lang w:eastAsia="ru-RU"/>
        </w:rPr>
        <w:t>организации и контактный телефон (в случае, если работа представлена организацией);</w:t>
      </w:r>
    </w:p>
    <w:p w14:paraId="71CCE5CE" w14:textId="77777777" w:rsidR="00B02472" w:rsidRPr="002F2A48" w:rsidRDefault="00B02472" w:rsidP="00B02472">
      <w:pPr>
        <w:pStyle w:val="a4"/>
        <w:spacing w:after="240"/>
        <w:ind w:firstLine="567"/>
        <w:rPr>
          <w:lang w:eastAsia="ru-RU"/>
        </w:rPr>
      </w:pPr>
      <w:r w:rsidRPr="002F2A48">
        <w:rPr>
          <w:lang w:eastAsia="ru-RU"/>
        </w:rPr>
        <w:t>Ф.И.О. педагога и телефон.</w:t>
      </w:r>
    </w:p>
    <w:p w14:paraId="5C990579" w14:textId="77777777" w:rsidR="00B02472" w:rsidRPr="007A5B5C" w:rsidRDefault="00B02472" w:rsidP="00B02472">
      <w:pPr>
        <w:ind w:right="-57" w:firstLine="567"/>
      </w:pPr>
      <w:r w:rsidRPr="007A5B5C">
        <w:lastRenderedPageBreak/>
        <w:t>Работа допускается к конкурсному отбору только с напечатанной этикеткой.</w:t>
      </w:r>
    </w:p>
    <w:p w14:paraId="7573D3B0" w14:textId="77777777" w:rsidR="00B02472" w:rsidRPr="007A5B5C" w:rsidRDefault="00B02472" w:rsidP="00B02472">
      <w:pPr>
        <w:ind w:right="-57" w:firstLine="567"/>
        <w:rPr>
          <w:b/>
        </w:rPr>
      </w:pPr>
      <w:r w:rsidRPr="007A5B5C">
        <w:t xml:space="preserve">Работы, не отвечающие требованиям Положения, поступившие </w:t>
      </w:r>
      <w:r w:rsidRPr="007A5B5C">
        <w:rPr>
          <w:b/>
        </w:rPr>
        <w:t>после 01 мая 2024 года,</w:t>
      </w:r>
      <w:r w:rsidRPr="007A5B5C">
        <w:t xml:space="preserve"> а также полученные в не</w:t>
      </w:r>
      <w:r>
        <w:t>надлежащем виде, не принимаются.</w:t>
      </w:r>
    </w:p>
    <w:p w14:paraId="778CF3E1" w14:textId="77777777" w:rsidR="00B02472" w:rsidRPr="00CC0FF7" w:rsidRDefault="00B02472" w:rsidP="00B02472">
      <w:pPr>
        <w:ind w:firstLine="567"/>
        <w:rPr>
          <w:szCs w:val="24"/>
          <w:lang w:eastAsia="ru-RU"/>
        </w:rPr>
      </w:pPr>
      <w:r w:rsidRPr="00CC0FF7">
        <w:t>1.</w:t>
      </w:r>
      <w:r>
        <w:t>9</w:t>
      </w:r>
      <w:r w:rsidRPr="00CC0FF7">
        <w:t xml:space="preserve">. </w:t>
      </w:r>
      <w:r w:rsidRPr="00CC0FF7">
        <w:rPr>
          <w:szCs w:val="24"/>
          <w:lang w:eastAsia="ru-RU"/>
        </w:rPr>
        <w:t>Подведение итогов конкурса, выставка работ</w:t>
      </w:r>
      <w:r>
        <w:rPr>
          <w:szCs w:val="24"/>
          <w:lang w:eastAsia="ru-RU"/>
        </w:rPr>
        <w:t>:</w:t>
      </w:r>
    </w:p>
    <w:p w14:paraId="75750322" w14:textId="77777777" w:rsidR="00B02472" w:rsidRDefault="00B02472" w:rsidP="00B02472">
      <w:pPr>
        <w:ind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 xml:space="preserve">Итоги конкурса подводятся в период </w:t>
      </w:r>
      <w:r w:rsidRPr="00CC0FF7">
        <w:rPr>
          <w:b/>
          <w:szCs w:val="24"/>
          <w:lang w:eastAsia="ru-RU"/>
        </w:rPr>
        <w:t>с 13 мая по 18 мая 2024 года.</w:t>
      </w:r>
      <w:r w:rsidRPr="00CC0FF7">
        <w:rPr>
          <w:szCs w:val="24"/>
          <w:lang w:eastAsia="ru-RU"/>
        </w:rPr>
        <w:t xml:space="preserve"> </w:t>
      </w:r>
    </w:p>
    <w:p w14:paraId="25062E0F" w14:textId="77777777" w:rsidR="00B02472" w:rsidRPr="00CC0FF7" w:rsidRDefault="00B02472" w:rsidP="00B02472">
      <w:pPr>
        <w:ind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>Жюри оценивает представленные работы участников конкурса для определения победителей</w:t>
      </w:r>
      <w:r>
        <w:rPr>
          <w:szCs w:val="24"/>
          <w:lang w:eastAsia="ru-RU"/>
        </w:rPr>
        <w:t>,</w:t>
      </w:r>
      <w:r w:rsidRPr="00CC0FF7">
        <w:rPr>
          <w:szCs w:val="24"/>
          <w:lang w:eastAsia="ru-RU"/>
        </w:rPr>
        <w:t xml:space="preserve"> руководствуясь критериями оценки конкурсных работ</w:t>
      </w:r>
      <w:r>
        <w:rPr>
          <w:szCs w:val="24"/>
          <w:lang w:eastAsia="ru-RU"/>
        </w:rPr>
        <w:t xml:space="preserve">. </w:t>
      </w:r>
      <w:r w:rsidRPr="00E5464E">
        <w:rPr>
          <w:szCs w:val="24"/>
          <w:lang w:eastAsia="ru-RU"/>
        </w:rPr>
        <w:t>По итогам конкурса присуждаются 1, 2 и 3 места в вышеперечисленных номинациях по всем возрастным категориям.</w:t>
      </w:r>
    </w:p>
    <w:p w14:paraId="7921AEEB" w14:textId="77777777" w:rsidR="00B02472" w:rsidRPr="00CC0FF7" w:rsidRDefault="00B02472" w:rsidP="00B02472">
      <w:pPr>
        <w:ind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>Критерии оценки конкурсных работ:</w:t>
      </w:r>
    </w:p>
    <w:p w14:paraId="1C40536D" w14:textId="77777777" w:rsidR="00B02472" w:rsidRPr="00CC0FF7" w:rsidRDefault="00B02472" w:rsidP="00B02472">
      <w:pPr>
        <w:numPr>
          <w:ilvl w:val="0"/>
          <w:numId w:val="14"/>
        </w:numPr>
        <w:tabs>
          <w:tab w:val="num" w:pos="852"/>
        </w:tabs>
        <w:ind w:left="852" w:firstLine="567"/>
        <w:rPr>
          <w:b/>
          <w:szCs w:val="24"/>
          <w:lang w:eastAsia="ru-RU"/>
        </w:rPr>
      </w:pPr>
      <w:r w:rsidRPr="00CC0FF7">
        <w:rPr>
          <w:szCs w:val="24"/>
          <w:lang w:eastAsia="ru-RU"/>
        </w:rPr>
        <w:t>полнота раскрытия темы;</w:t>
      </w:r>
    </w:p>
    <w:p w14:paraId="6ACD3F5B" w14:textId="77777777" w:rsidR="00B02472" w:rsidRPr="00CC0FF7" w:rsidRDefault="00B02472" w:rsidP="00B02472">
      <w:pPr>
        <w:numPr>
          <w:ilvl w:val="0"/>
          <w:numId w:val="14"/>
        </w:numPr>
        <w:tabs>
          <w:tab w:val="num" w:pos="852"/>
        </w:tabs>
        <w:ind w:left="852" w:firstLine="567"/>
        <w:rPr>
          <w:b/>
          <w:szCs w:val="24"/>
          <w:lang w:eastAsia="ru-RU"/>
        </w:rPr>
      </w:pPr>
      <w:r w:rsidRPr="00CC0FF7">
        <w:rPr>
          <w:szCs w:val="24"/>
          <w:lang w:eastAsia="ru-RU"/>
        </w:rPr>
        <w:t>соответствие возрасту;</w:t>
      </w:r>
    </w:p>
    <w:p w14:paraId="5F048031" w14:textId="77777777" w:rsidR="00B02472" w:rsidRPr="00CC0FF7" w:rsidRDefault="00B02472" w:rsidP="00B02472">
      <w:pPr>
        <w:numPr>
          <w:ilvl w:val="0"/>
          <w:numId w:val="13"/>
        </w:numPr>
        <w:tabs>
          <w:tab w:val="num" w:pos="852"/>
        </w:tabs>
        <w:ind w:left="852"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>неповторимость образа, оригинальность, выразительность;</w:t>
      </w:r>
    </w:p>
    <w:p w14:paraId="4AB6B4A3" w14:textId="77777777" w:rsidR="00B02472" w:rsidRPr="00CC0FF7" w:rsidRDefault="00B02472" w:rsidP="00B02472">
      <w:pPr>
        <w:numPr>
          <w:ilvl w:val="0"/>
          <w:numId w:val="13"/>
        </w:numPr>
        <w:tabs>
          <w:tab w:val="num" w:pos="852"/>
        </w:tabs>
        <w:ind w:left="852"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>мастерство исполнения;</w:t>
      </w:r>
    </w:p>
    <w:p w14:paraId="5E3CAD13" w14:textId="77777777" w:rsidR="00B02472" w:rsidRPr="00CC0FF7" w:rsidRDefault="00B02472" w:rsidP="00B02472">
      <w:pPr>
        <w:numPr>
          <w:ilvl w:val="0"/>
          <w:numId w:val="13"/>
        </w:numPr>
        <w:tabs>
          <w:tab w:val="num" w:pos="852"/>
        </w:tabs>
        <w:ind w:left="852"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>колорит;</w:t>
      </w:r>
    </w:p>
    <w:p w14:paraId="58C8A644" w14:textId="77777777" w:rsidR="00B02472" w:rsidRPr="00CC0FF7" w:rsidRDefault="00B02472" w:rsidP="00B02472">
      <w:pPr>
        <w:numPr>
          <w:ilvl w:val="0"/>
          <w:numId w:val="13"/>
        </w:numPr>
        <w:tabs>
          <w:tab w:val="num" w:pos="852"/>
        </w:tabs>
        <w:ind w:left="852"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>целостность композиции.</w:t>
      </w:r>
    </w:p>
    <w:p w14:paraId="249F5BEA" w14:textId="77777777" w:rsidR="00B02472" w:rsidRPr="00CC0FF7" w:rsidRDefault="00B02472" w:rsidP="00B02472">
      <w:pPr>
        <w:ind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>Решение жюри оформляется протоколом, окончательно и пересмотру не подлежит.</w:t>
      </w:r>
    </w:p>
    <w:p w14:paraId="1095F85A" w14:textId="77777777" w:rsidR="00B02472" w:rsidRPr="009C4AC9" w:rsidRDefault="00B02472" w:rsidP="00B02472">
      <w:pPr>
        <w:ind w:firstLine="567"/>
        <w:rPr>
          <w:szCs w:val="24"/>
          <w:lang w:eastAsia="ru-RU"/>
        </w:rPr>
      </w:pPr>
      <w:r w:rsidRPr="009C4AC9">
        <w:rPr>
          <w:szCs w:val="24"/>
          <w:lang w:eastAsia="ru-RU"/>
        </w:rPr>
        <w:t xml:space="preserve">Члены жюри оставляют за собой право отметить профессиональную работу преподавателей за подготовку участников </w:t>
      </w:r>
      <w:r>
        <w:rPr>
          <w:szCs w:val="24"/>
          <w:lang w:eastAsia="ru-RU"/>
        </w:rPr>
        <w:t>К</w:t>
      </w:r>
      <w:r w:rsidRPr="009C4AC9">
        <w:rPr>
          <w:szCs w:val="24"/>
          <w:lang w:eastAsia="ru-RU"/>
        </w:rPr>
        <w:t>онкурса благодарственными письмами.</w:t>
      </w:r>
    </w:p>
    <w:p w14:paraId="64654E17" w14:textId="77777777" w:rsidR="00B02472" w:rsidRPr="00CC0FF7" w:rsidRDefault="00B02472" w:rsidP="00B02472">
      <w:pPr>
        <w:ind w:firstLine="567"/>
        <w:rPr>
          <w:b/>
          <w:szCs w:val="24"/>
          <w:lang w:eastAsia="ru-RU"/>
        </w:rPr>
      </w:pPr>
      <w:r w:rsidRPr="009C4AC9">
        <w:rPr>
          <w:szCs w:val="24"/>
          <w:lang w:eastAsia="ru-RU"/>
        </w:rPr>
        <w:t>По итогам Конкурса будет организована выставка</w:t>
      </w:r>
      <w:r w:rsidRPr="009C4AC9">
        <w:rPr>
          <w:spacing w:val="4"/>
          <w:szCs w:val="24"/>
          <w:lang w:eastAsia="ru-RU"/>
        </w:rPr>
        <w:t>.</w:t>
      </w:r>
      <w:r w:rsidRPr="009C4AC9">
        <w:rPr>
          <w:szCs w:val="24"/>
          <w:lang w:eastAsia="ru-RU"/>
        </w:rPr>
        <w:t xml:space="preserve"> Открытие выставки: </w:t>
      </w:r>
      <w:r>
        <w:rPr>
          <w:szCs w:val="24"/>
          <w:lang w:eastAsia="ru-RU"/>
        </w:rPr>
        <w:t xml:space="preserve">                                        </w:t>
      </w:r>
      <w:r w:rsidRPr="00F51361">
        <w:rPr>
          <w:b/>
          <w:szCs w:val="24"/>
          <w:lang w:eastAsia="ru-RU"/>
        </w:rPr>
        <w:t>31 августа 2024</w:t>
      </w:r>
      <w:r w:rsidRPr="00CC0FF7">
        <w:rPr>
          <w:b/>
          <w:szCs w:val="24"/>
          <w:lang w:eastAsia="ru-RU"/>
        </w:rPr>
        <w:t xml:space="preserve"> года </w:t>
      </w:r>
      <w:r w:rsidRPr="00CC0FF7">
        <w:rPr>
          <w:szCs w:val="24"/>
          <w:lang w:eastAsia="ru-RU"/>
        </w:rPr>
        <w:t>на базе</w:t>
      </w:r>
      <w:r>
        <w:rPr>
          <w:szCs w:val="24"/>
          <w:lang w:eastAsia="ru-RU"/>
        </w:rPr>
        <w:t xml:space="preserve">: МАУ ЦДО "Дом Москвы" по адресу: Нижегородская область,                 г. Балахна, </w:t>
      </w:r>
      <w:r w:rsidRPr="00CC0FF7">
        <w:rPr>
          <w:szCs w:val="24"/>
          <w:lang w:eastAsia="ru-RU"/>
        </w:rPr>
        <w:t xml:space="preserve">площадь Кузьмы Минина, </w:t>
      </w:r>
      <w:r>
        <w:rPr>
          <w:szCs w:val="24"/>
          <w:lang w:eastAsia="ru-RU"/>
        </w:rPr>
        <w:t xml:space="preserve">д. </w:t>
      </w:r>
      <w:r w:rsidRPr="00CC0FF7">
        <w:rPr>
          <w:szCs w:val="24"/>
          <w:lang w:eastAsia="ru-RU"/>
        </w:rPr>
        <w:t>1</w:t>
      </w:r>
      <w:r>
        <w:rPr>
          <w:szCs w:val="24"/>
          <w:lang w:eastAsia="ru-RU"/>
        </w:rPr>
        <w:t>.</w:t>
      </w:r>
    </w:p>
    <w:p w14:paraId="1D71A771" w14:textId="77777777" w:rsidR="00B02472" w:rsidRPr="00CC0FF7" w:rsidRDefault="00B02472" w:rsidP="00B02472">
      <w:pPr>
        <w:ind w:firstLine="567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>Оргкомитет</w:t>
      </w:r>
      <w:r w:rsidRPr="00CC0FF7">
        <w:rPr>
          <w:szCs w:val="24"/>
          <w:lang w:eastAsia="ru-RU"/>
        </w:rPr>
        <w:t>, может вносить изменения и дополнения в порядок проведения выставки во время ее организации и проведения.</w:t>
      </w:r>
    </w:p>
    <w:p w14:paraId="2C3160C9" w14:textId="77777777" w:rsidR="00B02472" w:rsidRPr="00CC0FF7" w:rsidRDefault="00B02472" w:rsidP="00B02472">
      <w:pPr>
        <w:ind w:firstLine="567"/>
        <w:contextualSpacing/>
        <w:rPr>
          <w:szCs w:val="24"/>
          <w:lang w:eastAsia="ru-RU"/>
        </w:rPr>
      </w:pPr>
      <w:r w:rsidRPr="00CC0FF7">
        <w:rPr>
          <w:szCs w:val="24"/>
          <w:lang w:eastAsia="ru-RU"/>
        </w:rPr>
        <w:t>В компетенцию оргкомитета входит:</w:t>
      </w:r>
    </w:p>
    <w:p w14:paraId="7D5AC47A" w14:textId="77777777" w:rsidR="00B02472" w:rsidRPr="00CC0FF7" w:rsidRDefault="00B02472" w:rsidP="00B02472">
      <w:pPr>
        <w:numPr>
          <w:ilvl w:val="0"/>
          <w:numId w:val="15"/>
        </w:numPr>
        <w:ind w:firstLine="567"/>
        <w:contextualSpacing/>
        <w:rPr>
          <w:szCs w:val="24"/>
          <w:lang w:eastAsia="ru-RU"/>
        </w:rPr>
      </w:pPr>
      <w:r w:rsidRPr="00CC0FF7">
        <w:rPr>
          <w:szCs w:val="24"/>
          <w:lang w:eastAsia="ru-RU"/>
        </w:rPr>
        <w:t>привлечение спонсорских средств;</w:t>
      </w:r>
    </w:p>
    <w:p w14:paraId="1E3064C6" w14:textId="77777777" w:rsidR="00B02472" w:rsidRPr="00CC0FF7" w:rsidRDefault="00B02472" w:rsidP="00B02472">
      <w:pPr>
        <w:numPr>
          <w:ilvl w:val="0"/>
          <w:numId w:val="15"/>
        </w:numPr>
        <w:ind w:firstLine="567"/>
        <w:contextualSpacing/>
        <w:rPr>
          <w:szCs w:val="24"/>
          <w:lang w:eastAsia="ru-RU"/>
        </w:rPr>
      </w:pPr>
      <w:r w:rsidRPr="00CC0FF7">
        <w:rPr>
          <w:szCs w:val="24"/>
          <w:lang w:eastAsia="ru-RU"/>
        </w:rPr>
        <w:t>оформлени</w:t>
      </w:r>
      <w:r>
        <w:rPr>
          <w:szCs w:val="24"/>
          <w:lang w:eastAsia="ru-RU"/>
        </w:rPr>
        <w:t>е</w:t>
      </w:r>
      <w:r w:rsidRPr="00CC0FF7">
        <w:rPr>
          <w:szCs w:val="24"/>
          <w:lang w:eastAsia="ru-RU"/>
        </w:rPr>
        <w:t xml:space="preserve"> выставки;</w:t>
      </w:r>
    </w:p>
    <w:p w14:paraId="4196BB7F" w14:textId="77777777" w:rsidR="00B02472" w:rsidRPr="00CC0FF7" w:rsidRDefault="00B02472" w:rsidP="00B02472">
      <w:pPr>
        <w:numPr>
          <w:ilvl w:val="0"/>
          <w:numId w:val="15"/>
        </w:numPr>
        <w:ind w:firstLine="567"/>
        <w:contextualSpacing/>
        <w:rPr>
          <w:szCs w:val="24"/>
          <w:lang w:eastAsia="ru-RU"/>
        </w:rPr>
      </w:pPr>
      <w:r w:rsidRPr="00CC0FF7">
        <w:rPr>
          <w:szCs w:val="24"/>
          <w:lang w:eastAsia="ru-RU"/>
        </w:rPr>
        <w:t xml:space="preserve">решение вопросов по освещению хода выставки в средствах массовой информации; </w:t>
      </w:r>
    </w:p>
    <w:p w14:paraId="4EA3E07C" w14:textId="77777777" w:rsidR="00B02472" w:rsidRPr="00CC0FF7" w:rsidRDefault="00B02472" w:rsidP="00B02472">
      <w:pPr>
        <w:numPr>
          <w:ilvl w:val="0"/>
          <w:numId w:val="15"/>
        </w:numPr>
        <w:ind w:firstLine="567"/>
        <w:contextualSpacing/>
        <w:rPr>
          <w:szCs w:val="24"/>
          <w:lang w:eastAsia="ru-RU"/>
        </w:rPr>
      </w:pPr>
      <w:r w:rsidRPr="00CC0FF7">
        <w:rPr>
          <w:szCs w:val="24"/>
          <w:lang w:eastAsia="ru-RU"/>
        </w:rPr>
        <w:t xml:space="preserve">награждение победителей и участников </w:t>
      </w:r>
      <w:r>
        <w:rPr>
          <w:szCs w:val="24"/>
          <w:lang w:eastAsia="ru-RU"/>
        </w:rPr>
        <w:t>К</w:t>
      </w:r>
      <w:r w:rsidRPr="00CC0FF7">
        <w:rPr>
          <w:szCs w:val="24"/>
          <w:lang w:eastAsia="ru-RU"/>
        </w:rPr>
        <w:t>онкурса.</w:t>
      </w:r>
    </w:p>
    <w:p w14:paraId="7FE7DDB8" w14:textId="77777777" w:rsidR="00B02472" w:rsidRPr="00CC0FF7" w:rsidRDefault="00B02472" w:rsidP="00B02472">
      <w:pPr>
        <w:tabs>
          <w:tab w:val="left" w:pos="0"/>
        </w:tabs>
        <w:ind w:firstLine="567"/>
        <w:rPr>
          <w:szCs w:val="24"/>
          <w:lang w:eastAsia="ru-RU"/>
        </w:rPr>
      </w:pPr>
      <w:r w:rsidRPr="00CC0FF7">
        <w:rPr>
          <w:szCs w:val="24"/>
          <w:lang w:eastAsia="ru-RU"/>
        </w:rPr>
        <w:t xml:space="preserve">Организатор </w:t>
      </w:r>
      <w:r>
        <w:rPr>
          <w:szCs w:val="24"/>
          <w:lang w:eastAsia="ru-RU"/>
        </w:rPr>
        <w:t>К</w:t>
      </w:r>
      <w:r w:rsidRPr="00CC0FF7">
        <w:rPr>
          <w:szCs w:val="24"/>
          <w:lang w:eastAsia="ru-RU"/>
        </w:rPr>
        <w:t xml:space="preserve">онкурса, руководствуясь законодательством об охране авторских прав и интеллектуальной собственности, все печатные, аудио-, видеоматериалы, создаваемые на основе или в рамках </w:t>
      </w:r>
      <w:r>
        <w:rPr>
          <w:szCs w:val="24"/>
          <w:lang w:eastAsia="ru-RU"/>
        </w:rPr>
        <w:t>К</w:t>
      </w:r>
      <w:r w:rsidRPr="00CC0FF7">
        <w:rPr>
          <w:szCs w:val="24"/>
          <w:lang w:eastAsia="ru-RU"/>
        </w:rPr>
        <w:t>онкурса и выставки, объявляет своей собственностью и имеет право на их производство и распространение.</w:t>
      </w:r>
    </w:p>
    <w:p w14:paraId="7D31D287" w14:textId="77777777" w:rsidR="00B02472" w:rsidRPr="008D7725" w:rsidRDefault="00B02472" w:rsidP="00B02472">
      <w:pPr>
        <w:ind w:left="720" w:firstLine="567"/>
        <w:rPr>
          <w:szCs w:val="24"/>
        </w:rPr>
      </w:pPr>
      <w:r w:rsidRPr="008D7725">
        <w:rPr>
          <w:szCs w:val="24"/>
        </w:rPr>
        <w:t>1.</w:t>
      </w:r>
      <w:r>
        <w:rPr>
          <w:szCs w:val="24"/>
        </w:rPr>
        <w:t>10</w:t>
      </w:r>
      <w:r w:rsidRPr="008D7725">
        <w:rPr>
          <w:szCs w:val="24"/>
        </w:rPr>
        <w:t>. Объявление итогов победителей:</w:t>
      </w:r>
    </w:p>
    <w:p w14:paraId="7B667A74" w14:textId="77777777" w:rsidR="00B02472" w:rsidRPr="00E8210F" w:rsidRDefault="00B02472" w:rsidP="00B02472">
      <w:pPr>
        <w:ind w:firstLine="567"/>
        <w:rPr>
          <w:szCs w:val="24"/>
        </w:rPr>
      </w:pPr>
      <w:r w:rsidRPr="00E8210F">
        <w:rPr>
          <w:szCs w:val="24"/>
        </w:rPr>
        <w:t xml:space="preserve">Объявление итогов победителей будет проводиться в МАУ ЦДО "Дом Москвы" на выставке работ участников конкурса - </w:t>
      </w:r>
      <w:r w:rsidRPr="00E8210F">
        <w:rPr>
          <w:b/>
          <w:szCs w:val="24"/>
        </w:rPr>
        <w:t>31 августа 2024 года.</w:t>
      </w:r>
    </w:p>
    <w:p w14:paraId="2574A642" w14:textId="77777777" w:rsidR="00B02472" w:rsidRDefault="00B02472" w:rsidP="00B02472">
      <w:pPr>
        <w:ind w:firstLine="567"/>
        <w:rPr>
          <w:szCs w:val="24"/>
        </w:rPr>
      </w:pPr>
      <w:r w:rsidRPr="00E8210F">
        <w:rPr>
          <w:szCs w:val="24"/>
        </w:rPr>
        <w:t>Победители Конкурса награждаются Дипломами лауреата I, II, III степени, установленной формы (Приложение №1 к настоящему Положению)</w:t>
      </w:r>
      <w:r>
        <w:rPr>
          <w:szCs w:val="24"/>
        </w:rPr>
        <w:t>, у</w:t>
      </w:r>
      <w:r w:rsidRPr="00E8210F">
        <w:rPr>
          <w:szCs w:val="24"/>
        </w:rPr>
        <w:t>частники Конкурса награждаются Дипломами участника, установленной формы (Приложение №2 к настоящему Положению)</w:t>
      </w:r>
      <w:r>
        <w:rPr>
          <w:szCs w:val="24"/>
        </w:rPr>
        <w:t xml:space="preserve">, </w:t>
      </w:r>
      <w:r w:rsidRPr="0066306F">
        <w:rPr>
          <w:szCs w:val="24"/>
        </w:rPr>
        <w:t xml:space="preserve">которые подписываются Главой местного самоуправления </w:t>
      </w:r>
      <w:proofErr w:type="spellStart"/>
      <w:r w:rsidRPr="0066306F">
        <w:rPr>
          <w:szCs w:val="24"/>
        </w:rPr>
        <w:t>Балахнинского</w:t>
      </w:r>
      <w:proofErr w:type="spellEnd"/>
      <w:r w:rsidRPr="0066306F">
        <w:rPr>
          <w:szCs w:val="24"/>
        </w:rPr>
        <w:t xml:space="preserve"> муниципального округа Нижегородской области</w:t>
      </w:r>
      <w:r w:rsidRPr="00E8210F">
        <w:rPr>
          <w:szCs w:val="24"/>
        </w:rPr>
        <w:t>.</w:t>
      </w:r>
    </w:p>
    <w:p w14:paraId="45591960" w14:textId="77777777" w:rsidR="00B02472" w:rsidRDefault="00B02472" w:rsidP="00B02472">
      <w:pPr>
        <w:ind w:firstLine="720"/>
        <w:jc w:val="center"/>
        <w:rPr>
          <w:szCs w:val="24"/>
        </w:rPr>
      </w:pPr>
      <w:r>
        <w:rPr>
          <w:szCs w:val="24"/>
        </w:rPr>
        <w:t>___________________________</w:t>
      </w:r>
    </w:p>
    <w:p w14:paraId="3B7E4D50" w14:textId="77777777" w:rsidR="00B02472" w:rsidRDefault="00B02472" w:rsidP="00B02472">
      <w:pPr>
        <w:ind w:left="6237" w:firstLine="0"/>
        <w:sectPr w:rsidR="00B02472" w:rsidSect="00394389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36095AB3" w14:textId="77777777" w:rsidR="00B02472" w:rsidRDefault="00B02472" w:rsidP="00B02472">
      <w:pPr>
        <w:ind w:left="6237" w:firstLine="0"/>
      </w:pPr>
      <w:r>
        <w:lastRenderedPageBreak/>
        <w:t>Приложение №1</w:t>
      </w:r>
    </w:p>
    <w:p w14:paraId="1FE96011" w14:textId="77777777" w:rsidR="00B02472" w:rsidRDefault="00B02472" w:rsidP="00B02472">
      <w:pPr>
        <w:ind w:left="6237" w:firstLine="0"/>
      </w:pPr>
      <w:r>
        <w:t xml:space="preserve">к Положению о проведении  </w:t>
      </w:r>
    </w:p>
    <w:p w14:paraId="57173A40" w14:textId="77777777" w:rsidR="00B02472" w:rsidRDefault="00B02472" w:rsidP="00B02472">
      <w:pPr>
        <w:ind w:left="6237" w:firstLine="0"/>
      </w:pPr>
      <w:r w:rsidRPr="00936851">
        <w:t>окружного конкурса изобразительного творчества, посвященного 550-летию города Балахны</w:t>
      </w:r>
    </w:p>
    <w:p w14:paraId="30E0D0E1" w14:textId="77777777" w:rsidR="00B02472" w:rsidRDefault="00B02472" w:rsidP="00B02472">
      <w:pPr>
        <w:ind w:left="6237" w:firstLine="0"/>
      </w:pPr>
    </w:p>
    <w:p w14:paraId="3BBA25C6" w14:textId="77777777" w:rsidR="00B02472" w:rsidRDefault="00B02472" w:rsidP="00B02472">
      <w:pPr>
        <w:pStyle w:val="15"/>
        <w:tabs>
          <w:tab w:val="clear" w:pos="9072"/>
        </w:tabs>
        <w:spacing w:line="276" w:lineRule="auto"/>
        <w:jc w:val="center"/>
        <w:rPr>
          <w:b/>
        </w:rPr>
        <w:sectPr w:rsidR="00B02472" w:rsidSect="00394389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0539EB06" wp14:editId="19FA0911">
            <wp:extent cx="5810250" cy="779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993" t="4838" r="24176" b="8279"/>
                    <a:stretch/>
                  </pic:blipFill>
                  <pic:spPr bwMode="auto">
                    <a:xfrm>
                      <a:off x="0" y="0"/>
                      <a:ext cx="5816774" cy="780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DBA07" w14:textId="77777777" w:rsidR="00B02472" w:rsidRPr="00936851" w:rsidRDefault="00B02472" w:rsidP="00B02472">
      <w:pPr>
        <w:tabs>
          <w:tab w:val="left" w:pos="6237"/>
        </w:tabs>
        <w:ind w:left="6237" w:firstLine="0"/>
        <w:rPr>
          <w:szCs w:val="24"/>
        </w:rPr>
      </w:pPr>
      <w:r w:rsidRPr="00936851">
        <w:rPr>
          <w:szCs w:val="24"/>
        </w:rPr>
        <w:lastRenderedPageBreak/>
        <w:t>Приложение №</w:t>
      </w:r>
      <w:r>
        <w:rPr>
          <w:szCs w:val="24"/>
        </w:rPr>
        <w:t>2</w:t>
      </w:r>
    </w:p>
    <w:p w14:paraId="5A767A54" w14:textId="77777777" w:rsidR="00B02472" w:rsidRPr="00936851" w:rsidRDefault="00B02472" w:rsidP="00B02472">
      <w:pPr>
        <w:ind w:left="6237" w:firstLine="0"/>
        <w:rPr>
          <w:szCs w:val="24"/>
        </w:rPr>
      </w:pPr>
      <w:r w:rsidRPr="00936851">
        <w:rPr>
          <w:szCs w:val="24"/>
        </w:rPr>
        <w:t xml:space="preserve">к Положению о проведении  </w:t>
      </w:r>
    </w:p>
    <w:p w14:paraId="0E3FD5EA" w14:textId="77777777" w:rsidR="00B02472" w:rsidRDefault="00B02472" w:rsidP="00B02472">
      <w:pPr>
        <w:ind w:left="6237" w:firstLine="0"/>
        <w:rPr>
          <w:szCs w:val="24"/>
        </w:rPr>
      </w:pPr>
      <w:r w:rsidRPr="00936851">
        <w:rPr>
          <w:szCs w:val="24"/>
        </w:rPr>
        <w:t>окружного конкурса изобразительного творчества, посвященного 550-летию города Балахны</w:t>
      </w:r>
    </w:p>
    <w:p w14:paraId="41FE2CFA" w14:textId="77777777" w:rsidR="00B02472" w:rsidRDefault="00B02472" w:rsidP="00B02472">
      <w:pPr>
        <w:ind w:left="6237" w:firstLine="0"/>
        <w:rPr>
          <w:szCs w:val="24"/>
        </w:rPr>
      </w:pPr>
    </w:p>
    <w:p w14:paraId="09F415FF" w14:textId="7FFD024B" w:rsidR="009B5AD2" w:rsidRPr="009B5AD2" w:rsidRDefault="00B02472" w:rsidP="00B02472">
      <w:pPr>
        <w:pStyle w:val="15"/>
        <w:tabs>
          <w:tab w:val="clear" w:pos="9072"/>
        </w:tabs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84DF833" wp14:editId="5237873B">
            <wp:extent cx="5838825" cy="779090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48" t="5224" r="23994" b="8279"/>
                    <a:stretch/>
                  </pic:blipFill>
                  <pic:spPr bwMode="auto">
                    <a:xfrm>
                      <a:off x="0" y="0"/>
                      <a:ext cx="5838222" cy="779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AD2" w:rsidRPr="009B5AD2" w:rsidSect="00394389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AA9B7" w14:textId="77777777" w:rsidR="00394389" w:rsidRDefault="00394389" w:rsidP="007F0268">
      <w:r>
        <w:separator/>
      </w:r>
    </w:p>
  </w:endnote>
  <w:endnote w:type="continuationSeparator" w:id="0">
    <w:p w14:paraId="05CDD4E7" w14:textId="77777777" w:rsidR="00394389" w:rsidRDefault="00394389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C329EC" w14:textId="77777777" w:rsidR="00394389" w:rsidRDefault="00394389" w:rsidP="007F0268">
      <w:r>
        <w:separator/>
      </w:r>
    </w:p>
  </w:footnote>
  <w:footnote w:type="continuationSeparator" w:id="0">
    <w:p w14:paraId="290F3F12" w14:textId="77777777" w:rsidR="00394389" w:rsidRDefault="00394389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7A13E0F"/>
    <w:multiLevelType w:val="hybridMultilevel"/>
    <w:tmpl w:val="165AEE0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1C146E51"/>
    <w:multiLevelType w:val="hybridMultilevel"/>
    <w:tmpl w:val="C52A6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96B7270"/>
    <w:multiLevelType w:val="hybridMultilevel"/>
    <w:tmpl w:val="0E5E8B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3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4"/>
  </w:num>
  <w:num w:numId="5">
    <w:abstractNumId w:val="10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3"/>
  </w:num>
  <w:num w:numId="12">
    <w:abstractNumId w:val="12"/>
  </w:num>
  <w:num w:numId="13">
    <w:abstractNumId w:val="9"/>
  </w:num>
  <w:num w:numId="14">
    <w:abstractNumId w:val="11"/>
  </w:num>
  <w:num w:numId="1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1032E"/>
    <w:rsid w:val="00012E75"/>
    <w:rsid w:val="00014D94"/>
    <w:rsid w:val="00015359"/>
    <w:rsid w:val="00016B1E"/>
    <w:rsid w:val="000178EF"/>
    <w:rsid w:val="00020636"/>
    <w:rsid w:val="0002108E"/>
    <w:rsid w:val="00021603"/>
    <w:rsid w:val="00021812"/>
    <w:rsid w:val="0002298C"/>
    <w:rsid w:val="00022A37"/>
    <w:rsid w:val="000231F7"/>
    <w:rsid w:val="00024F33"/>
    <w:rsid w:val="00026E67"/>
    <w:rsid w:val="00027F13"/>
    <w:rsid w:val="00030347"/>
    <w:rsid w:val="0003084D"/>
    <w:rsid w:val="00032398"/>
    <w:rsid w:val="000328BA"/>
    <w:rsid w:val="00033DD8"/>
    <w:rsid w:val="000353CB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43C1"/>
    <w:rsid w:val="00054B0F"/>
    <w:rsid w:val="00055CE3"/>
    <w:rsid w:val="0005705B"/>
    <w:rsid w:val="00057C2F"/>
    <w:rsid w:val="0006092B"/>
    <w:rsid w:val="00063B32"/>
    <w:rsid w:val="00064787"/>
    <w:rsid w:val="000664AA"/>
    <w:rsid w:val="0006726E"/>
    <w:rsid w:val="000674C8"/>
    <w:rsid w:val="00071956"/>
    <w:rsid w:val="00074CBE"/>
    <w:rsid w:val="0007526C"/>
    <w:rsid w:val="000765E0"/>
    <w:rsid w:val="00076E74"/>
    <w:rsid w:val="000777AC"/>
    <w:rsid w:val="000804A4"/>
    <w:rsid w:val="0008342B"/>
    <w:rsid w:val="000855EB"/>
    <w:rsid w:val="00085770"/>
    <w:rsid w:val="00086A93"/>
    <w:rsid w:val="0008725D"/>
    <w:rsid w:val="000876D5"/>
    <w:rsid w:val="000909DF"/>
    <w:rsid w:val="00090AB2"/>
    <w:rsid w:val="0009153E"/>
    <w:rsid w:val="000923A4"/>
    <w:rsid w:val="00094840"/>
    <w:rsid w:val="000A1F59"/>
    <w:rsid w:val="000A48DA"/>
    <w:rsid w:val="000A4FBE"/>
    <w:rsid w:val="000A5C6E"/>
    <w:rsid w:val="000A6271"/>
    <w:rsid w:val="000B095F"/>
    <w:rsid w:val="000B41FA"/>
    <w:rsid w:val="000B6FDE"/>
    <w:rsid w:val="000B71FC"/>
    <w:rsid w:val="000C1446"/>
    <w:rsid w:val="000C48C6"/>
    <w:rsid w:val="000C72A7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3847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60BE"/>
    <w:rsid w:val="001270BE"/>
    <w:rsid w:val="00127B8D"/>
    <w:rsid w:val="001300AD"/>
    <w:rsid w:val="001307E6"/>
    <w:rsid w:val="0013182C"/>
    <w:rsid w:val="00131FE1"/>
    <w:rsid w:val="00133C9B"/>
    <w:rsid w:val="001361EB"/>
    <w:rsid w:val="00136AA8"/>
    <w:rsid w:val="0013711E"/>
    <w:rsid w:val="0013715D"/>
    <w:rsid w:val="00137E49"/>
    <w:rsid w:val="00140AF1"/>
    <w:rsid w:val="00140B68"/>
    <w:rsid w:val="00141779"/>
    <w:rsid w:val="0014380E"/>
    <w:rsid w:val="00145828"/>
    <w:rsid w:val="00146C73"/>
    <w:rsid w:val="00147178"/>
    <w:rsid w:val="00147A1A"/>
    <w:rsid w:val="00150A7C"/>
    <w:rsid w:val="00150C91"/>
    <w:rsid w:val="00151FF3"/>
    <w:rsid w:val="00152965"/>
    <w:rsid w:val="0015362C"/>
    <w:rsid w:val="00154E00"/>
    <w:rsid w:val="00154EA3"/>
    <w:rsid w:val="00155399"/>
    <w:rsid w:val="00157E7D"/>
    <w:rsid w:val="001632A0"/>
    <w:rsid w:val="00163761"/>
    <w:rsid w:val="0016394D"/>
    <w:rsid w:val="00163FAD"/>
    <w:rsid w:val="00164B96"/>
    <w:rsid w:val="0016559C"/>
    <w:rsid w:val="00166263"/>
    <w:rsid w:val="001662DB"/>
    <w:rsid w:val="00167EA2"/>
    <w:rsid w:val="00170E12"/>
    <w:rsid w:val="00171885"/>
    <w:rsid w:val="00175262"/>
    <w:rsid w:val="00176D51"/>
    <w:rsid w:val="0017716E"/>
    <w:rsid w:val="00181C90"/>
    <w:rsid w:val="00182977"/>
    <w:rsid w:val="00183069"/>
    <w:rsid w:val="00183792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3B40"/>
    <w:rsid w:val="001A0989"/>
    <w:rsid w:val="001A0EEE"/>
    <w:rsid w:val="001A1305"/>
    <w:rsid w:val="001A1C1A"/>
    <w:rsid w:val="001A2167"/>
    <w:rsid w:val="001A291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594"/>
    <w:rsid w:val="001B613A"/>
    <w:rsid w:val="001B7132"/>
    <w:rsid w:val="001B733B"/>
    <w:rsid w:val="001B7A6D"/>
    <w:rsid w:val="001B7A7F"/>
    <w:rsid w:val="001C057E"/>
    <w:rsid w:val="001C100E"/>
    <w:rsid w:val="001C15E0"/>
    <w:rsid w:val="001C436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49BE"/>
    <w:rsid w:val="001E4CAA"/>
    <w:rsid w:val="001E68D5"/>
    <w:rsid w:val="001E6BC4"/>
    <w:rsid w:val="001F69BC"/>
    <w:rsid w:val="001F72A9"/>
    <w:rsid w:val="00201895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30769"/>
    <w:rsid w:val="00231A8A"/>
    <w:rsid w:val="00233DA4"/>
    <w:rsid w:val="002345A1"/>
    <w:rsid w:val="00234A6C"/>
    <w:rsid w:val="0023523D"/>
    <w:rsid w:val="00235F58"/>
    <w:rsid w:val="00236353"/>
    <w:rsid w:val="0023744E"/>
    <w:rsid w:val="00237DA7"/>
    <w:rsid w:val="00237FC6"/>
    <w:rsid w:val="00242067"/>
    <w:rsid w:val="002439B3"/>
    <w:rsid w:val="00245095"/>
    <w:rsid w:val="002451D0"/>
    <w:rsid w:val="002460C3"/>
    <w:rsid w:val="00246182"/>
    <w:rsid w:val="00247F3F"/>
    <w:rsid w:val="00253DB9"/>
    <w:rsid w:val="00255B94"/>
    <w:rsid w:val="002568F7"/>
    <w:rsid w:val="002600C6"/>
    <w:rsid w:val="002606D9"/>
    <w:rsid w:val="0026388F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2AE2"/>
    <w:rsid w:val="0028509A"/>
    <w:rsid w:val="0029216F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46BF"/>
    <w:rsid w:val="002A54D4"/>
    <w:rsid w:val="002A66BC"/>
    <w:rsid w:val="002A69E3"/>
    <w:rsid w:val="002A7270"/>
    <w:rsid w:val="002B1375"/>
    <w:rsid w:val="002B1C1B"/>
    <w:rsid w:val="002B512C"/>
    <w:rsid w:val="002B6E1C"/>
    <w:rsid w:val="002B6E4A"/>
    <w:rsid w:val="002B7CC3"/>
    <w:rsid w:val="002B7F2F"/>
    <w:rsid w:val="002C1026"/>
    <w:rsid w:val="002C27FD"/>
    <w:rsid w:val="002C3668"/>
    <w:rsid w:val="002C61DE"/>
    <w:rsid w:val="002C7E90"/>
    <w:rsid w:val="002D1194"/>
    <w:rsid w:val="002D18A6"/>
    <w:rsid w:val="002D4824"/>
    <w:rsid w:val="002D661F"/>
    <w:rsid w:val="002D6644"/>
    <w:rsid w:val="002E01BD"/>
    <w:rsid w:val="002E25B3"/>
    <w:rsid w:val="002E36A6"/>
    <w:rsid w:val="002E6623"/>
    <w:rsid w:val="002E68AD"/>
    <w:rsid w:val="002F00A3"/>
    <w:rsid w:val="002F36AC"/>
    <w:rsid w:val="002F37A7"/>
    <w:rsid w:val="002F3B48"/>
    <w:rsid w:val="002F5F81"/>
    <w:rsid w:val="002F65F5"/>
    <w:rsid w:val="002F65F9"/>
    <w:rsid w:val="002F72DC"/>
    <w:rsid w:val="003048AA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E20"/>
    <w:rsid w:val="003179F4"/>
    <w:rsid w:val="00320546"/>
    <w:rsid w:val="00321C0E"/>
    <w:rsid w:val="003229F8"/>
    <w:rsid w:val="00322BF5"/>
    <w:rsid w:val="00327700"/>
    <w:rsid w:val="00327B37"/>
    <w:rsid w:val="00327C48"/>
    <w:rsid w:val="00330CC6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7BF3"/>
    <w:rsid w:val="00352BD5"/>
    <w:rsid w:val="00353838"/>
    <w:rsid w:val="00355A9F"/>
    <w:rsid w:val="00357472"/>
    <w:rsid w:val="00361BE2"/>
    <w:rsid w:val="00363AA1"/>
    <w:rsid w:val="0036495D"/>
    <w:rsid w:val="0036710D"/>
    <w:rsid w:val="003676B1"/>
    <w:rsid w:val="003677DD"/>
    <w:rsid w:val="00372593"/>
    <w:rsid w:val="003752A6"/>
    <w:rsid w:val="003762A0"/>
    <w:rsid w:val="003764E5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389"/>
    <w:rsid w:val="00394FE2"/>
    <w:rsid w:val="00395793"/>
    <w:rsid w:val="00395E7B"/>
    <w:rsid w:val="0039610C"/>
    <w:rsid w:val="00397997"/>
    <w:rsid w:val="003A09D1"/>
    <w:rsid w:val="003A3A51"/>
    <w:rsid w:val="003B08E8"/>
    <w:rsid w:val="003B28E3"/>
    <w:rsid w:val="003B2962"/>
    <w:rsid w:val="003B4873"/>
    <w:rsid w:val="003B50BC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1824"/>
    <w:rsid w:val="003D1AA5"/>
    <w:rsid w:val="003D29D8"/>
    <w:rsid w:val="003D44E9"/>
    <w:rsid w:val="003D4B4F"/>
    <w:rsid w:val="003D579B"/>
    <w:rsid w:val="003E1AAE"/>
    <w:rsid w:val="003E1E05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400ABC"/>
    <w:rsid w:val="00400EEC"/>
    <w:rsid w:val="004017AF"/>
    <w:rsid w:val="0040217B"/>
    <w:rsid w:val="00402426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BBD"/>
    <w:rsid w:val="00411E98"/>
    <w:rsid w:val="004135A5"/>
    <w:rsid w:val="00413FB3"/>
    <w:rsid w:val="004144C9"/>
    <w:rsid w:val="004152AC"/>
    <w:rsid w:val="004154F3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E5E"/>
    <w:rsid w:val="00451AEF"/>
    <w:rsid w:val="00454739"/>
    <w:rsid w:val="0045476C"/>
    <w:rsid w:val="004618FC"/>
    <w:rsid w:val="00462CAA"/>
    <w:rsid w:val="00463DEB"/>
    <w:rsid w:val="004662A8"/>
    <w:rsid w:val="00466B2C"/>
    <w:rsid w:val="00470090"/>
    <w:rsid w:val="00471366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457"/>
    <w:rsid w:val="004853F2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A06D5"/>
    <w:rsid w:val="004A4747"/>
    <w:rsid w:val="004B0225"/>
    <w:rsid w:val="004B207C"/>
    <w:rsid w:val="004B272C"/>
    <w:rsid w:val="004B418F"/>
    <w:rsid w:val="004B41C2"/>
    <w:rsid w:val="004B5844"/>
    <w:rsid w:val="004B5E30"/>
    <w:rsid w:val="004B6967"/>
    <w:rsid w:val="004B73C2"/>
    <w:rsid w:val="004C02F6"/>
    <w:rsid w:val="004C222E"/>
    <w:rsid w:val="004C2C60"/>
    <w:rsid w:val="004C3FAD"/>
    <w:rsid w:val="004C4623"/>
    <w:rsid w:val="004C61FC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F0D08"/>
    <w:rsid w:val="004F220F"/>
    <w:rsid w:val="004F282F"/>
    <w:rsid w:val="004F33DC"/>
    <w:rsid w:val="004F3D35"/>
    <w:rsid w:val="004F5B47"/>
    <w:rsid w:val="004F6883"/>
    <w:rsid w:val="004F6F58"/>
    <w:rsid w:val="004F77E9"/>
    <w:rsid w:val="005009C5"/>
    <w:rsid w:val="005009FE"/>
    <w:rsid w:val="00500A88"/>
    <w:rsid w:val="005019D3"/>
    <w:rsid w:val="00501B58"/>
    <w:rsid w:val="00502576"/>
    <w:rsid w:val="005051B4"/>
    <w:rsid w:val="005056A3"/>
    <w:rsid w:val="00507D63"/>
    <w:rsid w:val="005156F8"/>
    <w:rsid w:val="00515C1D"/>
    <w:rsid w:val="0051631D"/>
    <w:rsid w:val="00516C9D"/>
    <w:rsid w:val="005174B3"/>
    <w:rsid w:val="00517D74"/>
    <w:rsid w:val="00520D4B"/>
    <w:rsid w:val="00521238"/>
    <w:rsid w:val="00522C99"/>
    <w:rsid w:val="00524034"/>
    <w:rsid w:val="0052408C"/>
    <w:rsid w:val="00527122"/>
    <w:rsid w:val="00527440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6372"/>
    <w:rsid w:val="005363EF"/>
    <w:rsid w:val="0054044B"/>
    <w:rsid w:val="0054116C"/>
    <w:rsid w:val="00541280"/>
    <w:rsid w:val="005415D0"/>
    <w:rsid w:val="0054249A"/>
    <w:rsid w:val="005447E3"/>
    <w:rsid w:val="00544AAE"/>
    <w:rsid w:val="00544D40"/>
    <w:rsid w:val="0054628D"/>
    <w:rsid w:val="0054658A"/>
    <w:rsid w:val="00546AFE"/>
    <w:rsid w:val="00547CE3"/>
    <w:rsid w:val="00547D25"/>
    <w:rsid w:val="00550E8A"/>
    <w:rsid w:val="00552907"/>
    <w:rsid w:val="00552BDC"/>
    <w:rsid w:val="00554646"/>
    <w:rsid w:val="00555CFF"/>
    <w:rsid w:val="005576EF"/>
    <w:rsid w:val="00560D88"/>
    <w:rsid w:val="005622DF"/>
    <w:rsid w:val="00563FD0"/>
    <w:rsid w:val="00564F6E"/>
    <w:rsid w:val="00565BFF"/>
    <w:rsid w:val="00567188"/>
    <w:rsid w:val="0057150C"/>
    <w:rsid w:val="00572629"/>
    <w:rsid w:val="0057415D"/>
    <w:rsid w:val="005742DE"/>
    <w:rsid w:val="00576108"/>
    <w:rsid w:val="00576A52"/>
    <w:rsid w:val="00576C7F"/>
    <w:rsid w:val="00576E35"/>
    <w:rsid w:val="00577978"/>
    <w:rsid w:val="00580AFB"/>
    <w:rsid w:val="00583B40"/>
    <w:rsid w:val="00585321"/>
    <w:rsid w:val="005853C3"/>
    <w:rsid w:val="00585783"/>
    <w:rsid w:val="00585A3E"/>
    <w:rsid w:val="0059005B"/>
    <w:rsid w:val="0059009E"/>
    <w:rsid w:val="0059060F"/>
    <w:rsid w:val="00592FD1"/>
    <w:rsid w:val="00597371"/>
    <w:rsid w:val="005A1616"/>
    <w:rsid w:val="005A221C"/>
    <w:rsid w:val="005A285B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F61"/>
    <w:rsid w:val="005B584B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4667"/>
    <w:rsid w:val="005C5759"/>
    <w:rsid w:val="005C5F98"/>
    <w:rsid w:val="005C72C2"/>
    <w:rsid w:val="005C7310"/>
    <w:rsid w:val="005C762D"/>
    <w:rsid w:val="005D02BE"/>
    <w:rsid w:val="005D18FC"/>
    <w:rsid w:val="005D26CB"/>
    <w:rsid w:val="005D2FEC"/>
    <w:rsid w:val="005D3972"/>
    <w:rsid w:val="005D4819"/>
    <w:rsid w:val="005D50ED"/>
    <w:rsid w:val="005D5DA9"/>
    <w:rsid w:val="005D6A4F"/>
    <w:rsid w:val="005D7FDB"/>
    <w:rsid w:val="005E2F3D"/>
    <w:rsid w:val="005E337B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600C23"/>
    <w:rsid w:val="00600D09"/>
    <w:rsid w:val="006011E5"/>
    <w:rsid w:val="0060160A"/>
    <w:rsid w:val="00601CC5"/>
    <w:rsid w:val="00602080"/>
    <w:rsid w:val="00602E79"/>
    <w:rsid w:val="006044F0"/>
    <w:rsid w:val="00605E0F"/>
    <w:rsid w:val="006061D8"/>
    <w:rsid w:val="00606C4E"/>
    <w:rsid w:val="00606F66"/>
    <w:rsid w:val="00607323"/>
    <w:rsid w:val="00607A0B"/>
    <w:rsid w:val="00610436"/>
    <w:rsid w:val="00610465"/>
    <w:rsid w:val="00610563"/>
    <w:rsid w:val="00610C72"/>
    <w:rsid w:val="00610E1C"/>
    <w:rsid w:val="00610E35"/>
    <w:rsid w:val="006111E8"/>
    <w:rsid w:val="0061358A"/>
    <w:rsid w:val="00613E97"/>
    <w:rsid w:val="00614BBD"/>
    <w:rsid w:val="00615B9A"/>
    <w:rsid w:val="006174A4"/>
    <w:rsid w:val="00620B4D"/>
    <w:rsid w:val="00621F23"/>
    <w:rsid w:val="00626CC1"/>
    <w:rsid w:val="006271A4"/>
    <w:rsid w:val="00630027"/>
    <w:rsid w:val="00632422"/>
    <w:rsid w:val="00633DD2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588"/>
    <w:rsid w:val="00657876"/>
    <w:rsid w:val="00657FB1"/>
    <w:rsid w:val="006621B1"/>
    <w:rsid w:val="006626B4"/>
    <w:rsid w:val="0066447C"/>
    <w:rsid w:val="00665ECA"/>
    <w:rsid w:val="006660A7"/>
    <w:rsid w:val="00670D25"/>
    <w:rsid w:val="006714C3"/>
    <w:rsid w:val="00675109"/>
    <w:rsid w:val="00675762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7025"/>
    <w:rsid w:val="00687044"/>
    <w:rsid w:val="006902DE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235F"/>
    <w:rsid w:val="006D371F"/>
    <w:rsid w:val="006D592D"/>
    <w:rsid w:val="006D5BCF"/>
    <w:rsid w:val="006D78C6"/>
    <w:rsid w:val="006D798E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6AE0"/>
    <w:rsid w:val="00712869"/>
    <w:rsid w:val="007135E0"/>
    <w:rsid w:val="00713989"/>
    <w:rsid w:val="00715AAF"/>
    <w:rsid w:val="00715E49"/>
    <w:rsid w:val="00716E6C"/>
    <w:rsid w:val="007176C5"/>
    <w:rsid w:val="007203C3"/>
    <w:rsid w:val="00720711"/>
    <w:rsid w:val="007219C0"/>
    <w:rsid w:val="00722DE1"/>
    <w:rsid w:val="00723CC4"/>
    <w:rsid w:val="00723D5B"/>
    <w:rsid w:val="007245DD"/>
    <w:rsid w:val="00727412"/>
    <w:rsid w:val="0073009A"/>
    <w:rsid w:val="00732525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5190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886"/>
    <w:rsid w:val="0077087E"/>
    <w:rsid w:val="00770F85"/>
    <w:rsid w:val="00771809"/>
    <w:rsid w:val="007722E2"/>
    <w:rsid w:val="0077260F"/>
    <w:rsid w:val="00773A5A"/>
    <w:rsid w:val="00773F6E"/>
    <w:rsid w:val="00774EAF"/>
    <w:rsid w:val="007756C3"/>
    <w:rsid w:val="00776613"/>
    <w:rsid w:val="007767B8"/>
    <w:rsid w:val="00776900"/>
    <w:rsid w:val="00780E5D"/>
    <w:rsid w:val="007814D4"/>
    <w:rsid w:val="007816CF"/>
    <w:rsid w:val="00782515"/>
    <w:rsid w:val="007844BD"/>
    <w:rsid w:val="007871AC"/>
    <w:rsid w:val="00787700"/>
    <w:rsid w:val="00787E6E"/>
    <w:rsid w:val="00790188"/>
    <w:rsid w:val="00790ED2"/>
    <w:rsid w:val="007918ED"/>
    <w:rsid w:val="007944A7"/>
    <w:rsid w:val="007950E2"/>
    <w:rsid w:val="007961CB"/>
    <w:rsid w:val="00796A25"/>
    <w:rsid w:val="00797832"/>
    <w:rsid w:val="007A1683"/>
    <w:rsid w:val="007A38BB"/>
    <w:rsid w:val="007A420D"/>
    <w:rsid w:val="007A4B61"/>
    <w:rsid w:val="007A5798"/>
    <w:rsid w:val="007A687E"/>
    <w:rsid w:val="007A68CE"/>
    <w:rsid w:val="007A756F"/>
    <w:rsid w:val="007B15AA"/>
    <w:rsid w:val="007B15DF"/>
    <w:rsid w:val="007B1A70"/>
    <w:rsid w:val="007B1EC5"/>
    <w:rsid w:val="007B2543"/>
    <w:rsid w:val="007B61E4"/>
    <w:rsid w:val="007B6960"/>
    <w:rsid w:val="007B71B5"/>
    <w:rsid w:val="007C2161"/>
    <w:rsid w:val="007C25BA"/>
    <w:rsid w:val="007C285D"/>
    <w:rsid w:val="007C302C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D2B"/>
    <w:rsid w:val="007E30CE"/>
    <w:rsid w:val="007E3F05"/>
    <w:rsid w:val="007E454B"/>
    <w:rsid w:val="007E54CE"/>
    <w:rsid w:val="007E5909"/>
    <w:rsid w:val="007E5E9F"/>
    <w:rsid w:val="007E6A20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90A"/>
    <w:rsid w:val="007F4396"/>
    <w:rsid w:val="007F5498"/>
    <w:rsid w:val="007F71FC"/>
    <w:rsid w:val="007F74CF"/>
    <w:rsid w:val="0080194E"/>
    <w:rsid w:val="008038BC"/>
    <w:rsid w:val="00803ED5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2217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7330"/>
    <w:rsid w:val="008379E6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97C"/>
    <w:rsid w:val="008643AB"/>
    <w:rsid w:val="0086623E"/>
    <w:rsid w:val="00867269"/>
    <w:rsid w:val="00867EA8"/>
    <w:rsid w:val="0087282C"/>
    <w:rsid w:val="00872F7F"/>
    <w:rsid w:val="0087316B"/>
    <w:rsid w:val="008732D9"/>
    <w:rsid w:val="0087355B"/>
    <w:rsid w:val="00873CD5"/>
    <w:rsid w:val="00875991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934"/>
    <w:rsid w:val="00897CD4"/>
    <w:rsid w:val="008A014F"/>
    <w:rsid w:val="008A09CC"/>
    <w:rsid w:val="008A13C9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EEE"/>
    <w:rsid w:val="008D204F"/>
    <w:rsid w:val="008D28C1"/>
    <w:rsid w:val="008D34D1"/>
    <w:rsid w:val="008D47AD"/>
    <w:rsid w:val="008D480A"/>
    <w:rsid w:val="008D5B86"/>
    <w:rsid w:val="008D6587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585"/>
    <w:rsid w:val="008F094E"/>
    <w:rsid w:val="008F11F6"/>
    <w:rsid w:val="008F34BB"/>
    <w:rsid w:val="008F456A"/>
    <w:rsid w:val="008F57CE"/>
    <w:rsid w:val="008F7149"/>
    <w:rsid w:val="008F7C1A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7876"/>
    <w:rsid w:val="00917B10"/>
    <w:rsid w:val="00917F24"/>
    <w:rsid w:val="009206F2"/>
    <w:rsid w:val="00922177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C7B"/>
    <w:rsid w:val="00931DA7"/>
    <w:rsid w:val="00932510"/>
    <w:rsid w:val="00941F83"/>
    <w:rsid w:val="0094217E"/>
    <w:rsid w:val="009422B3"/>
    <w:rsid w:val="0094413E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7AE1"/>
    <w:rsid w:val="00977EC9"/>
    <w:rsid w:val="00980763"/>
    <w:rsid w:val="009808D8"/>
    <w:rsid w:val="00980FCB"/>
    <w:rsid w:val="00981979"/>
    <w:rsid w:val="00982D8A"/>
    <w:rsid w:val="00982EAD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3667"/>
    <w:rsid w:val="00994705"/>
    <w:rsid w:val="00994BB7"/>
    <w:rsid w:val="009951A5"/>
    <w:rsid w:val="00995D01"/>
    <w:rsid w:val="00996C57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5AD2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CC2"/>
    <w:rsid w:val="009D262E"/>
    <w:rsid w:val="009E03A6"/>
    <w:rsid w:val="009E1B5A"/>
    <w:rsid w:val="009E26B5"/>
    <w:rsid w:val="009E4BB2"/>
    <w:rsid w:val="009E5442"/>
    <w:rsid w:val="009E71E5"/>
    <w:rsid w:val="009E7732"/>
    <w:rsid w:val="009E7D8E"/>
    <w:rsid w:val="009F0893"/>
    <w:rsid w:val="009F57CB"/>
    <w:rsid w:val="009F6646"/>
    <w:rsid w:val="009F7D81"/>
    <w:rsid w:val="00A004D4"/>
    <w:rsid w:val="00A01488"/>
    <w:rsid w:val="00A02736"/>
    <w:rsid w:val="00A04108"/>
    <w:rsid w:val="00A044C5"/>
    <w:rsid w:val="00A07719"/>
    <w:rsid w:val="00A07D6D"/>
    <w:rsid w:val="00A1128C"/>
    <w:rsid w:val="00A13092"/>
    <w:rsid w:val="00A14BB1"/>
    <w:rsid w:val="00A17294"/>
    <w:rsid w:val="00A20770"/>
    <w:rsid w:val="00A20A6A"/>
    <w:rsid w:val="00A211BF"/>
    <w:rsid w:val="00A216D5"/>
    <w:rsid w:val="00A21D5F"/>
    <w:rsid w:val="00A250D8"/>
    <w:rsid w:val="00A25201"/>
    <w:rsid w:val="00A253B1"/>
    <w:rsid w:val="00A25CE8"/>
    <w:rsid w:val="00A27DDA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72D1"/>
    <w:rsid w:val="00A47D17"/>
    <w:rsid w:val="00A505A9"/>
    <w:rsid w:val="00A518CA"/>
    <w:rsid w:val="00A534CF"/>
    <w:rsid w:val="00A54367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B06E3"/>
    <w:rsid w:val="00AB0BC7"/>
    <w:rsid w:val="00AB0F53"/>
    <w:rsid w:val="00AB117B"/>
    <w:rsid w:val="00AB236D"/>
    <w:rsid w:val="00AB4A2B"/>
    <w:rsid w:val="00AB4B8D"/>
    <w:rsid w:val="00AB4CED"/>
    <w:rsid w:val="00AB4FDA"/>
    <w:rsid w:val="00AB6BDF"/>
    <w:rsid w:val="00AB750B"/>
    <w:rsid w:val="00AC032D"/>
    <w:rsid w:val="00AC1846"/>
    <w:rsid w:val="00AC1B2C"/>
    <w:rsid w:val="00AC2314"/>
    <w:rsid w:val="00AC598C"/>
    <w:rsid w:val="00AC5E9F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B7D"/>
    <w:rsid w:val="00AE6DF1"/>
    <w:rsid w:val="00AF1C18"/>
    <w:rsid w:val="00AF35F3"/>
    <w:rsid w:val="00AF4544"/>
    <w:rsid w:val="00AF4ACD"/>
    <w:rsid w:val="00AF4BEB"/>
    <w:rsid w:val="00AF55C1"/>
    <w:rsid w:val="00AF5C9D"/>
    <w:rsid w:val="00AF6154"/>
    <w:rsid w:val="00AF6239"/>
    <w:rsid w:val="00AF794F"/>
    <w:rsid w:val="00AF7AEE"/>
    <w:rsid w:val="00B00EDA"/>
    <w:rsid w:val="00B02472"/>
    <w:rsid w:val="00B026CE"/>
    <w:rsid w:val="00B02E72"/>
    <w:rsid w:val="00B03B70"/>
    <w:rsid w:val="00B04AC7"/>
    <w:rsid w:val="00B0533D"/>
    <w:rsid w:val="00B05383"/>
    <w:rsid w:val="00B067A7"/>
    <w:rsid w:val="00B06A62"/>
    <w:rsid w:val="00B076E0"/>
    <w:rsid w:val="00B14C6B"/>
    <w:rsid w:val="00B14CD3"/>
    <w:rsid w:val="00B15905"/>
    <w:rsid w:val="00B15DF7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75D9"/>
    <w:rsid w:val="00B47640"/>
    <w:rsid w:val="00B478FC"/>
    <w:rsid w:val="00B47FCC"/>
    <w:rsid w:val="00B51F9E"/>
    <w:rsid w:val="00B522E6"/>
    <w:rsid w:val="00B52335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F9D"/>
    <w:rsid w:val="00B7271F"/>
    <w:rsid w:val="00B7276F"/>
    <w:rsid w:val="00B73760"/>
    <w:rsid w:val="00B75256"/>
    <w:rsid w:val="00B77091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3D1"/>
    <w:rsid w:val="00BB75BB"/>
    <w:rsid w:val="00BC0A59"/>
    <w:rsid w:val="00BC0F5E"/>
    <w:rsid w:val="00BC147E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E12E1"/>
    <w:rsid w:val="00BE2BEC"/>
    <w:rsid w:val="00BE3855"/>
    <w:rsid w:val="00BE3E9C"/>
    <w:rsid w:val="00BE404F"/>
    <w:rsid w:val="00BE4A9E"/>
    <w:rsid w:val="00BE559B"/>
    <w:rsid w:val="00BE6C52"/>
    <w:rsid w:val="00BE6DBB"/>
    <w:rsid w:val="00BE6E62"/>
    <w:rsid w:val="00BE76E0"/>
    <w:rsid w:val="00BF00CC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62A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1573"/>
    <w:rsid w:val="00C23180"/>
    <w:rsid w:val="00C2331A"/>
    <w:rsid w:val="00C23E21"/>
    <w:rsid w:val="00C26DDA"/>
    <w:rsid w:val="00C271C6"/>
    <w:rsid w:val="00C27A1B"/>
    <w:rsid w:val="00C31871"/>
    <w:rsid w:val="00C33690"/>
    <w:rsid w:val="00C34B7D"/>
    <w:rsid w:val="00C35354"/>
    <w:rsid w:val="00C3591F"/>
    <w:rsid w:val="00C35B39"/>
    <w:rsid w:val="00C35FB4"/>
    <w:rsid w:val="00C3719F"/>
    <w:rsid w:val="00C37CA8"/>
    <w:rsid w:val="00C408C9"/>
    <w:rsid w:val="00C40AE5"/>
    <w:rsid w:val="00C42F6A"/>
    <w:rsid w:val="00C437AE"/>
    <w:rsid w:val="00C44608"/>
    <w:rsid w:val="00C44B70"/>
    <w:rsid w:val="00C45A7C"/>
    <w:rsid w:val="00C50146"/>
    <w:rsid w:val="00C50250"/>
    <w:rsid w:val="00C50ECD"/>
    <w:rsid w:val="00C52367"/>
    <w:rsid w:val="00C52438"/>
    <w:rsid w:val="00C531DE"/>
    <w:rsid w:val="00C5400A"/>
    <w:rsid w:val="00C545B1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712F"/>
    <w:rsid w:val="00C77732"/>
    <w:rsid w:val="00C777C7"/>
    <w:rsid w:val="00C77824"/>
    <w:rsid w:val="00C83686"/>
    <w:rsid w:val="00C8584E"/>
    <w:rsid w:val="00C859BC"/>
    <w:rsid w:val="00C86B7C"/>
    <w:rsid w:val="00C87218"/>
    <w:rsid w:val="00C878C3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D75"/>
    <w:rsid w:val="00CB0D83"/>
    <w:rsid w:val="00CB10C2"/>
    <w:rsid w:val="00CB113C"/>
    <w:rsid w:val="00CB12AB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723B"/>
    <w:rsid w:val="00CC7586"/>
    <w:rsid w:val="00CD011A"/>
    <w:rsid w:val="00CD2244"/>
    <w:rsid w:val="00CD340D"/>
    <w:rsid w:val="00CD4D18"/>
    <w:rsid w:val="00CD50A6"/>
    <w:rsid w:val="00CD5270"/>
    <w:rsid w:val="00CD56A3"/>
    <w:rsid w:val="00CD6853"/>
    <w:rsid w:val="00CD75E4"/>
    <w:rsid w:val="00CE01C3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D6B"/>
    <w:rsid w:val="00D01BE5"/>
    <w:rsid w:val="00D01FB8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285F"/>
    <w:rsid w:val="00D33025"/>
    <w:rsid w:val="00D344EE"/>
    <w:rsid w:val="00D3483C"/>
    <w:rsid w:val="00D34D50"/>
    <w:rsid w:val="00D34FF2"/>
    <w:rsid w:val="00D35C5D"/>
    <w:rsid w:val="00D41ADF"/>
    <w:rsid w:val="00D423BB"/>
    <w:rsid w:val="00D44BAE"/>
    <w:rsid w:val="00D45605"/>
    <w:rsid w:val="00D460C6"/>
    <w:rsid w:val="00D461C4"/>
    <w:rsid w:val="00D47708"/>
    <w:rsid w:val="00D501A6"/>
    <w:rsid w:val="00D507AF"/>
    <w:rsid w:val="00D51174"/>
    <w:rsid w:val="00D53601"/>
    <w:rsid w:val="00D54FD1"/>
    <w:rsid w:val="00D560CA"/>
    <w:rsid w:val="00D56201"/>
    <w:rsid w:val="00D574EE"/>
    <w:rsid w:val="00D60788"/>
    <w:rsid w:val="00D6143F"/>
    <w:rsid w:val="00D6153C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6172"/>
    <w:rsid w:val="00D76E62"/>
    <w:rsid w:val="00D81446"/>
    <w:rsid w:val="00D82CC3"/>
    <w:rsid w:val="00D834BA"/>
    <w:rsid w:val="00D8356F"/>
    <w:rsid w:val="00D83E93"/>
    <w:rsid w:val="00D8435A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C10"/>
    <w:rsid w:val="00DA0E7D"/>
    <w:rsid w:val="00DA6CB7"/>
    <w:rsid w:val="00DA7403"/>
    <w:rsid w:val="00DA7850"/>
    <w:rsid w:val="00DB00D0"/>
    <w:rsid w:val="00DB02D6"/>
    <w:rsid w:val="00DB0A2E"/>
    <w:rsid w:val="00DB0E1C"/>
    <w:rsid w:val="00DB5301"/>
    <w:rsid w:val="00DB7022"/>
    <w:rsid w:val="00DB7224"/>
    <w:rsid w:val="00DC222B"/>
    <w:rsid w:val="00DC2F6A"/>
    <w:rsid w:val="00DC3663"/>
    <w:rsid w:val="00DC37D5"/>
    <w:rsid w:val="00DC41F1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E08BC"/>
    <w:rsid w:val="00DE0B26"/>
    <w:rsid w:val="00DE1B2F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E02F9E"/>
    <w:rsid w:val="00E0595E"/>
    <w:rsid w:val="00E05FE7"/>
    <w:rsid w:val="00E12A74"/>
    <w:rsid w:val="00E1351F"/>
    <w:rsid w:val="00E13C52"/>
    <w:rsid w:val="00E13F2F"/>
    <w:rsid w:val="00E14178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86C"/>
    <w:rsid w:val="00E351DA"/>
    <w:rsid w:val="00E36483"/>
    <w:rsid w:val="00E37CD6"/>
    <w:rsid w:val="00E40BEB"/>
    <w:rsid w:val="00E4243E"/>
    <w:rsid w:val="00E450B3"/>
    <w:rsid w:val="00E45AFF"/>
    <w:rsid w:val="00E46720"/>
    <w:rsid w:val="00E46982"/>
    <w:rsid w:val="00E46CEB"/>
    <w:rsid w:val="00E46D61"/>
    <w:rsid w:val="00E46DDE"/>
    <w:rsid w:val="00E50BA2"/>
    <w:rsid w:val="00E51AB3"/>
    <w:rsid w:val="00E51C04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4BAC"/>
    <w:rsid w:val="00E664D1"/>
    <w:rsid w:val="00E66C50"/>
    <w:rsid w:val="00E670EC"/>
    <w:rsid w:val="00E72403"/>
    <w:rsid w:val="00E726C1"/>
    <w:rsid w:val="00E7319A"/>
    <w:rsid w:val="00E757CB"/>
    <w:rsid w:val="00E760DD"/>
    <w:rsid w:val="00E762E1"/>
    <w:rsid w:val="00E76B48"/>
    <w:rsid w:val="00E80A86"/>
    <w:rsid w:val="00E81400"/>
    <w:rsid w:val="00E81775"/>
    <w:rsid w:val="00E818B5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666D"/>
    <w:rsid w:val="00EA0BED"/>
    <w:rsid w:val="00EA111C"/>
    <w:rsid w:val="00EA211D"/>
    <w:rsid w:val="00EA3725"/>
    <w:rsid w:val="00EA3781"/>
    <w:rsid w:val="00EA3ED0"/>
    <w:rsid w:val="00EA54F7"/>
    <w:rsid w:val="00EA6011"/>
    <w:rsid w:val="00EA73F4"/>
    <w:rsid w:val="00EB08DC"/>
    <w:rsid w:val="00EB09EE"/>
    <w:rsid w:val="00EB1051"/>
    <w:rsid w:val="00EB17A8"/>
    <w:rsid w:val="00EB1C30"/>
    <w:rsid w:val="00EB275D"/>
    <w:rsid w:val="00EB3347"/>
    <w:rsid w:val="00EB42C4"/>
    <w:rsid w:val="00EB4840"/>
    <w:rsid w:val="00EB524A"/>
    <w:rsid w:val="00EB5B1A"/>
    <w:rsid w:val="00EB5E03"/>
    <w:rsid w:val="00EB60CC"/>
    <w:rsid w:val="00EB64B0"/>
    <w:rsid w:val="00EC04E2"/>
    <w:rsid w:val="00EC1606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2D3D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600"/>
    <w:rsid w:val="00EE7EC2"/>
    <w:rsid w:val="00EF0D89"/>
    <w:rsid w:val="00EF2929"/>
    <w:rsid w:val="00F004B2"/>
    <w:rsid w:val="00F01075"/>
    <w:rsid w:val="00F0360E"/>
    <w:rsid w:val="00F04DC8"/>
    <w:rsid w:val="00F0665E"/>
    <w:rsid w:val="00F06AEB"/>
    <w:rsid w:val="00F12270"/>
    <w:rsid w:val="00F14F61"/>
    <w:rsid w:val="00F15AFF"/>
    <w:rsid w:val="00F20DC7"/>
    <w:rsid w:val="00F21BB0"/>
    <w:rsid w:val="00F226F2"/>
    <w:rsid w:val="00F2277C"/>
    <w:rsid w:val="00F22D4E"/>
    <w:rsid w:val="00F251DD"/>
    <w:rsid w:val="00F25592"/>
    <w:rsid w:val="00F256DC"/>
    <w:rsid w:val="00F26817"/>
    <w:rsid w:val="00F26DFE"/>
    <w:rsid w:val="00F26FD2"/>
    <w:rsid w:val="00F30697"/>
    <w:rsid w:val="00F31316"/>
    <w:rsid w:val="00F32A67"/>
    <w:rsid w:val="00F32F4D"/>
    <w:rsid w:val="00F330A9"/>
    <w:rsid w:val="00F33BB3"/>
    <w:rsid w:val="00F3476E"/>
    <w:rsid w:val="00F35E1F"/>
    <w:rsid w:val="00F37DBA"/>
    <w:rsid w:val="00F37FB0"/>
    <w:rsid w:val="00F401C6"/>
    <w:rsid w:val="00F40B7B"/>
    <w:rsid w:val="00F439B2"/>
    <w:rsid w:val="00F44659"/>
    <w:rsid w:val="00F4499E"/>
    <w:rsid w:val="00F44D94"/>
    <w:rsid w:val="00F44FFA"/>
    <w:rsid w:val="00F457EF"/>
    <w:rsid w:val="00F47D86"/>
    <w:rsid w:val="00F502F9"/>
    <w:rsid w:val="00F5151E"/>
    <w:rsid w:val="00F51DE8"/>
    <w:rsid w:val="00F51E2B"/>
    <w:rsid w:val="00F5352A"/>
    <w:rsid w:val="00F54384"/>
    <w:rsid w:val="00F54B0F"/>
    <w:rsid w:val="00F55725"/>
    <w:rsid w:val="00F5691E"/>
    <w:rsid w:val="00F56BC4"/>
    <w:rsid w:val="00F5746F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B9A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6FCE"/>
    <w:rsid w:val="00FA7777"/>
    <w:rsid w:val="00FB07D1"/>
    <w:rsid w:val="00FB0827"/>
    <w:rsid w:val="00FB0911"/>
    <w:rsid w:val="00FB13EE"/>
    <w:rsid w:val="00FB17AB"/>
    <w:rsid w:val="00FB3E48"/>
    <w:rsid w:val="00FB4F55"/>
    <w:rsid w:val="00FB7171"/>
    <w:rsid w:val="00FB71D0"/>
    <w:rsid w:val="00FC1145"/>
    <w:rsid w:val="00FC1705"/>
    <w:rsid w:val="00FC2F20"/>
    <w:rsid w:val="00FC39C0"/>
    <w:rsid w:val="00FC4281"/>
    <w:rsid w:val="00FC52B5"/>
    <w:rsid w:val="00FC72E3"/>
    <w:rsid w:val="00FD0BF1"/>
    <w:rsid w:val="00FD0C47"/>
    <w:rsid w:val="00FD14B6"/>
    <w:rsid w:val="00FD2A17"/>
    <w:rsid w:val="00FD3442"/>
    <w:rsid w:val="00FD59EA"/>
    <w:rsid w:val="00FD60C4"/>
    <w:rsid w:val="00FE2747"/>
    <w:rsid w:val="00FE374F"/>
    <w:rsid w:val="00FE45CA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7B235F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43E48-220F-4B3A-82C4-4302B451A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Мастер</cp:lastModifiedBy>
  <cp:revision>2</cp:revision>
  <dcterms:created xsi:type="dcterms:W3CDTF">2024-03-15T06:38:00Z</dcterms:created>
  <dcterms:modified xsi:type="dcterms:W3CDTF">2024-03-15T06:38:00Z</dcterms:modified>
</cp:coreProperties>
</file>