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06AB3FF6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901BDF">
        <w:rPr>
          <w:rFonts w:eastAsia="Times New Roman"/>
          <w:lang w:eastAsia="ru-RU"/>
        </w:rPr>
        <w:t>13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901BDF">
        <w:rPr>
          <w:rFonts w:eastAsia="Times New Roman"/>
          <w:lang w:eastAsia="ru-RU"/>
        </w:rPr>
        <w:t>19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4F902D55" w14:textId="77777777" w:rsidR="00901BDF" w:rsidRPr="00901BDF" w:rsidRDefault="00901BDF" w:rsidP="00901BDF">
      <w:pPr>
        <w:ind w:firstLine="0"/>
        <w:jc w:val="center"/>
        <w:rPr>
          <w:b/>
          <w:bCs/>
        </w:rPr>
      </w:pPr>
      <w:r w:rsidRPr="00901BDF">
        <w:rPr>
          <w:b/>
          <w:bCs/>
        </w:rPr>
        <w:t xml:space="preserve">Об утверждении документации по планировке территории (проект планировки территории, включая проект межевания территории), расположенной в Нижегородской области, </w:t>
      </w:r>
      <w:proofErr w:type="spellStart"/>
      <w:r w:rsidRPr="00901BDF">
        <w:rPr>
          <w:b/>
          <w:bCs/>
        </w:rPr>
        <w:t>Балахнинском</w:t>
      </w:r>
      <w:proofErr w:type="spellEnd"/>
      <w:r w:rsidRPr="00901BDF">
        <w:rPr>
          <w:b/>
          <w:bCs/>
        </w:rPr>
        <w:t xml:space="preserve"> муниципальном округе, д. </w:t>
      </w:r>
      <w:proofErr w:type="spellStart"/>
      <w:r w:rsidRPr="00901BDF">
        <w:rPr>
          <w:b/>
          <w:bCs/>
        </w:rPr>
        <w:t>Липовки</w:t>
      </w:r>
      <w:proofErr w:type="spellEnd"/>
      <w:r w:rsidRPr="00901BDF">
        <w:rPr>
          <w:b/>
          <w:bCs/>
        </w:rPr>
        <w:t>, земельный участок с кадастровым номером 52:17:0020501:1408</w:t>
      </w:r>
    </w:p>
    <w:p w14:paraId="2B6ACBF3" w14:textId="77777777" w:rsidR="00901BDF" w:rsidRPr="00901BDF" w:rsidRDefault="00901BDF" w:rsidP="00901BDF">
      <w:pPr>
        <w:ind w:left="709" w:firstLine="0"/>
      </w:pPr>
    </w:p>
    <w:p w14:paraId="3B1EFDB9" w14:textId="75F412FE" w:rsidR="00901BDF" w:rsidRPr="00901BDF" w:rsidRDefault="00901BDF" w:rsidP="00901BDF">
      <w:pPr>
        <w:spacing w:line="360" w:lineRule="auto"/>
        <w:ind w:firstLine="567"/>
        <w:rPr>
          <w:b/>
          <w:bCs/>
        </w:rPr>
      </w:pPr>
      <w:r w:rsidRPr="00901BDF">
        <w:t xml:space="preserve">В соответствии со статьями 8, 41, 42, 43, 45, 46 </w:t>
      </w:r>
      <w:r w:rsidRPr="002E59E4">
        <w:t>Градостроительного кодекса Российской Федерации</w:t>
      </w:r>
      <w:r w:rsidRPr="00901BDF">
        <w:t>, руководствуясь Уставом Балахнинского муниципального округа Нижегородской области, с учетом протокола общественных обсуждений от 17.07.2026 №6 и заключения по результатам общественных обсуждений от 20.07.2026,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901BDF">
        <w:rPr>
          <w:b/>
          <w:bCs/>
        </w:rPr>
        <w:t>п</w:t>
      </w:r>
      <w:proofErr w:type="gramEnd"/>
      <w:r w:rsidRPr="00901BDF">
        <w:rPr>
          <w:b/>
          <w:bCs/>
        </w:rPr>
        <w:t xml:space="preserve"> о с т а н о в л я е т:  </w:t>
      </w:r>
    </w:p>
    <w:p w14:paraId="2EF870E2" w14:textId="04633224" w:rsidR="00901BDF" w:rsidRPr="00901BDF" w:rsidRDefault="00901BDF" w:rsidP="00901BDF">
      <w:pPr>
        <w:spacing w:line="360" w:lineRule="auto"/>
        <w:ind w:firstLine="567"/>
      </w:pPr>
      <w:r>
        <w:t xml:space="preserve">1. </w:t>
      </w:r>
      <w:r w:rsidRPr="00901BDF">
        <w:t>Утвердить прилагаемую документацию по планировке территории (проект планировки территории, включая проект межевания территории), расположенной в Нижегородской области,</w:t>
      </w:r>
      <w:r>
        <w:t xml:space="preserve"> </w:t>
      </w:r>
      <w:proofErr w:type="spellStart"/>
      <w:r w:rsidRPr="00901BDF">
        <w:t>Балахнинском</w:t>
      </w:r>
      <w:proofErr w:type="spellEnd"/>
      <w:r>
        <w:t xml:space="preserve"> </w:t>
      </w:r>
      <w:r w:rsidRPr="00901BDF">
        <w:t xml:space="preserve">муниципальном округе, д. </w:t>
      </w:r>
      <w:proofErr w:type="spellStart"/>
      <w:r w:rsidRPr="00901BDF">
        <w:t>Липовки</w:t>
      </w:r>
      <w:proofErr w:type="spellEnd"/>
      <w:r w:rsidRPr="00901BDF">
        <w:t>, земельный участок с кадастровым номером 52:17:0020501:1408.</w:t>
      </w:r>
    </w:p>
    <w:p w14:paraId="0C0F5D4E" w14:textId="1CF08F40" w:rsidR="00901BDF" w:rsidRPr="00901BDF" w:rsidRDefault="00901BDF" w:rsidP="00901BDF">
      <w:pPr>
        <w:spacing w:line="360" w:lineRule="auto"/>
        <w:ind w:firstLine="567"/>
      </w:pPr>
      <w:r>
        <w:t xml:space="preserve">2. </w:t>
      </w:r>
      <w:r w:rsidRPr="00901BDF">
        <w:t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EFD0E84" w14:textId="3CD75475" w:rsidR="00901BDF" w:rsidRPr="00901BDF" w:rsidRDefault="00901BDF" w:rsidP="00901BDF">
      <w:pPr>
        <w:spacing w:line="360" w:lineRule="auto"/>
        <w:ind w:firstLine="567"/>
      </w:pPr>
      <w:r>
        <w:t xml:space="preserve">3. </w:t>
      </w:r>
      <w:proofErr w:type="gramStart"/>
      <w:r w:rsidRPr="00901BDF">
        <w:t>Контроль</w:t>
      </w:r>
      <w:r>
        <w:t xml:space="preserve"> </w:t>
      </w:r>
      <w:r w:rsidRPr="00901BDF">
        <w:t>за</w:t>
      </w:r>
      <w:proofErr w:type="gramEnd"/>
      <w:r>
        <w:t xml:space="preserve"> </w:t>
      </w:r>
      <w:r w:rsidRPr="00901BDF">
        <w:t>исполнением настоящего постановления возложить на первого заместителя главы администрации</w:t>
      </w:r>
      <w:r>
        <w:t xml:space="preserve"> </w:t>
      </w:r>
      <w:r w:rsidRPr="00901BDF">
        <w:t xml:space="preserve">(И.И. </w:t>
      </w:r>
      <w:proofErr w:type="spellStart"/>
      <w:r w:rsidRPr="00901BDF">
        <w:t>Фирер</w:t>
      </w:r>
      <w:proofErr w:type="spellEnd"/>
      <w:r w:rsidRPr="00901BDF">
        <w:t>).</w:t>
      </w:r>
    </w:p>
    <w:p w14:paraId="0D22AB0F" w14:textId="77777777" w:rsidR="00901BDF" w:rsidRPr="00901BDF" w:rsidRDefault="00901BDF" w:rsidP="00901BDF">
      <w:pPr>
        <w:ind w:firstLine="0"/>
      </w:pPr>
    </w:p>
    <w:p w14:paraId="06090E68" w14:textId="77777777" w:rsidR="00901BDF" w:rsidRPr="00901BDF" w:rsidRDefault="00901BDF" w:rsidP="00901BDF">
      <w:pPr>
        <w:ind w:firstLine="0"/>
      </w:pPr>
    </w:p>
    <w:p w14:paraId="247A68DA" w14:textId="77777777" w:rsidR="00901BDF" w:rsidRPr="00901BDF" w:rsidRDefault="00901BDF" w:rsidP="00901BDF">
      <w:pPr>
        <w:ind w:firstLine="0"/>
      </w:pPr>
    </w:p>
    <w:p w14:paraId="3A1643A2" w14:textId="1E165124" w:rsidR="00452496" w:rsidRPr="00452496" w:rsidRDefault="00901BDF" w:rsidP="002E59E4">
      <w:pPr>
        <w:ind w:firstLine="0"/>
      </w:pPr>
      <w:proofErr w:type="spellStart"/>
      <w:r w:rsidRPr="00901BDF">
        <w:t>Врип</w:t>
      </w:r>
      <w:proofErr w:type="spellEnd"/>
      <w:r>
        <w:t xml:space="preserve"> </w:t>
      </w:r>
      <w:r w:rsidRPr="00901BDF">
        <w:t>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1BDF">
        <w:t xml:space="preserve">И.И. </w:t>
      </w:r>
      <w:proofErr w:type="spellStart"/>
      <w:r w:rsidRPr="00901BDF">
        <w:t>Фирер</w:t>
      </w:r>
      <w:bookmarkStart w:id="0" w:name="_GoBack"/>
      <w:bookmarkEnd w:id="0"/>
      <w:proofErr w:type="spellEnd"/>
    </w:p>
    <w:sectPr w:rsidR="00452496" w:rsidRPr="00452496" w:rsidSect="002E59E4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439B2" w14:textId="77777777" w:rsidR="004A7193" w:rsidRDefault="004A7193" w:rsidP="007F0268">
      <w:r>
        <w:separator/>
      </w:r>
    </w:p>
  </w:endnote>
  <w:endnote w:type="continuationSeparator" w:id="0">
    <w:p w14:paraId="1F1B2BAB" w14:textId="77777777" w:rsidR="004A7193" w:rsidRDefault="004A7193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59970" w14:textId="77777777" w:rsidR="004A7193" w:rsidRDefault="004A7193" w:rsidP="007F0268">
      <w:r>
        <w:separator/>
      </w:r>
    </w:p>
  </w:footnote>
  <w:footnote w:type="continuationSeparator" w:id="0">
    <w:p w14:paraId="56E35AC9" w14:textId="77777777" w:rsidR="004A7193" w:rsidRDefault="004A7193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7ABCE" w14:textId="77777777" w:rsidR="003A7858" w:rsidRDefault="003A7858">
    <w:pPr>
      <w:pStyle w:val="ae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EAA4A85" wp14:editId="55F99806">
              <wp:simplePos x="0" y="0"/>
              <wp:positionH relativeFrom="page">
                <wp:posOffset>3886834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BC6A9" w14:textId="77777777" w:rsidR="003A7858" w:rsidRDefault="003A78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E59E4">
                            <w:rPr>
                              <w:rFonts w:ascii="Calibri"/>
                              <w:noProof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306.05pt;margin-top:36.45pt;width:12.6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HzwWbfgAAAACQEAAA8AAAAAAAAAAAAAAAAA/gMAAGRycy9kb3ducmV2LnhtbFBLBQYA&#10;AAAABAAEAPMAAAALBQAAAAA=&#10;" filled="f" stroked="f">
              <v:path arrowok="t"/>
              <v:textbox inset="0,0,0,0">
                <w:txbxContent>
                  <w:p w14:paraId="0FFBC6A9" w14:textId="77777777" w:rsidR="003A7858" w:rsidRDefault="003A78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E59E4">
                      <w:rPr>
                        <w:rFonts w:ascii="Calibri"/>
                        <w:noProof/>
                        <w:spacing w:val="-10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113D80"/>
    <w:multiLevelType w:val="hybridMultilevel"/>
    <w:tmpl w:val="3976E67E"/>
    <w:lvl w:ilvl="0" w:tplc="2028F078">
      <w:numFmt w:val="bullet"/>
      <w:lvlText w:val="-"/>
      <w:lvlJc w:val="left"/>
      <w:pPr>
        <w:ind w:left="4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EE75A">
      <w:numFmt w:val="bullet"/>
      <w:lvlText w:val="•"/>
      <w:lvlJc w:val="left"/>
      <w:pPr>
        <w:ind w:left="950" w:hanging="164"/>
      </w:pPr>
      <w:rPr>
        <w:rFonts w:hint="default"/>
        <w:lang w:val="ru-RU" w:eastAsia="en-US" w:bidi="ar-SA"/>
      </w:rPr>
    </w:lvl>
    <w:lvl w:ilvl="2" w:tplc="2E36361C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3" w:tplc="593CB524">
      <w:numFmt w:val="bullet"/>
      <w:lvlText w:val="•"/>
      <w:lvlJc w:val="left"/>
      <w:pPr>
        <w:ind w:left="1972" w:hanging="164"/>
      </w:pPr>
      <w:rPr>
        <w:rFonts w:hint="default"/>
        <w:lang w:val="ru-RU" w:eastAsia="en-US" w:bidi="ar-SA"/>
      </w:rPr>
    </w:lvl>
    <w:lvl w:ilvl="4" w:tplc="C772EDD6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5" w:tplc="DC2E7158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6" w:tplc="9D8EF8A0">
      <w:numFmt w:val="bullet"/>
      <w:lvlText w:val="•"/>
      <w:lvlJc w:val="left"/>
      <w:pPr>
        <w:ind w:left="3505" w:hanging="164"/>
      </w:pPr>
      <w:rPr>
        <w:rFonts w:hint="default"/>
        <w:lang w:val="ru-RU" w:eastAsia="en-US" w:bidi="ar-SA"/>
      </w:rPr>
    </w:lvl>
    <w:lvl w:ilvl="7" w:tplc="9BA0EE26"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8" w:tplc="ED3216C2">
      <w:numFmt w:val="bullet"/>
      <w:lvlText w:val="•"/>
      <w:lvlJc w:val="left"/>
      <w:pPr>
        <w:ind w:left="4527" w:hanging="164"/>
      </w:pPr>
      <w:rPr>
        <w:rFonts w:hint="default"/>
        <w:lang w:val="ru-RU" w:eastAsia="en-US" w:bidi="ar-SA"/>
      </w:r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8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D85C01"/>
    <w:multiLevelType w:val="hybridMultilevel"/>
    <w:tmpl w:val="D3EA77C8"/>
    <w:lvl w:ilvl="0" w:tplc="C5001940">
      <w:start w:val="1"/>
      <w:numFmt w:val="upperRoman"/>
      <w:lvlText w:val="%1."/>
      <w:lvlJc w:val="left"/>
      <w:pPr>
        <w:ind w:left="3767" w:hanging="182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07FCB876">
      <w:numFmt w:val="bullet"/>
      <w:lvlText w:val="•"/>
      <w:lvlJc w:val="left"/>
      <w:pPr>
        <w:ind w:left="4376" w:hanging="182"/>
      </w:pPr>
      <w:rPr>
        <w:rFonts w:hint="default"/>
        <w:lang w:val="ru-RU" w:eastAsia="en-US" w:bidi="ar-SA"/>
      </w:rPr>
    </w:lvl>
    <w:lvl w:ilvl="2" w:tplc="3F9A49AE">
      <w:numFmt w:val="bullet"/>
      <w:lvlText w:val="•"/>
      <w:lvlJc w:val="left"/>
      <w:pPr>
        <w:ind w:left="4992" w:hanging="182"/>
      </w:pPr>
      <w:rPr>
        <w:rFonts w:hint="default"/>
        <w:lang w:val="ru-RU" w:eastAsia="en-US" w:bidi="ar-SA"/>
      </w:rPr>
    </w:lvl>
    <w:lvl w:ilvl="3" w:tplc="0602F10A">
      <w:numFmt w:val="bullet"/>
      <w:lvlText w:val="•"/>
      <w:lvlJc w:val="left"/>
      <w:pPr>
        <w:ind w:left="5609" w:hanging="182"/>
      </w:pPr>
      <w:rPr>
        <w:rFonts w:hint="default"/>
        <w:lang w:val="ru-RU" w:eastAsia="en-US" w:bidi="ar-SA"/>
      </w:rPr>
    </w:lvl>
    <w:lvl w:ilvl="4" w:tplc="AFE0B6B2">
      <w:numFmt w:val="bullet"/>
      <w:lvlText w:val="•"/>
      <w:lvlJc w:val="left"/>
      <w:pPr>
        <w:ind w:left="6225" w:hanging="182"/>
      </w:pPr>
      <w:rPr>
        <w:rFonts w:hint="default"/>
        <w:lang w:val="ru-RU" w:eastAsia="en-US" w:bidi="ar-SA"/>
      </w:rPr>
    </w:lvl>
    <w:lvl w:ilvl="5" w:tplc="5510E200">
      <w:numFmt w:val="bullet"/>
      <w:lvlText w:val="•"/>
      <w:lvlJc w:val="left"/>
      <w:pPr>
        <w:ind w:left="6841" w:hanging="182"/>
      </w:pPr>
      <w:rPr>
        <w:rFonts w:hint="default"/>
        <w:lang w:val="ru-RU" w:eastAsia="en-US" w:bidi="ar-SA"/>
      </w:rPr>
    </w:lvl>
    <w:lvl w:ilvl="6" w:tplc="D462352A">
      <w:numFmt w:val="bullet"/>
      <w:lvlText w:val="•"/>
      <w:lvlJc w:val="left"/>
      <w:pPr>
        <w:ind w:left="7458" w:hanging="182"/>
      </w:pPr>
      <w:rPr>
        <w:rFonts w:hint="default"/>
        <w:lang w:val="ru-RU" w:eastAsia="en-US" w:bidi="ar-SA"/>
      </w:rPr>
    </w:lvl>
    <w:lvl w:ilvl="7" w:tplc="0E2AE582">
      <w:numFmt w:val="bullet"/>
      <w:lvlText w:val="•"/>
      <w:lvlJc w:val="left"/>
      <w:pPr>
        <w:ind w:left="8074" w:hanging="182"/>
      </w:pPr>
      <w:rPr>
        <w:rFonts w:hint="default"/>
        <w:lang w:val="ru-RU" w:eastAsia="en-US" w:bidi="ar-SA"/>
      </w:rPr>
    </w:lvl>
    <w:lvl w:ilvl="8" w:tplc="60B206F6">
      <w:numFmt w:val="bullet"/>
      <w:lvlText w:val="•"/>
      <w:lvlJc w:val="left"/>
      <w:pPr>
        <w:ind w:left="8690" w:hanging="182"/>
      </w:pPr>
      <w:rPr>
        <w:rFonts w:hint="default"/>
        <w:lang w:val="ru-RU" w:eastAsia="en-US" w:bidi="ar-SA"/>
      </w:rPr>
    </w:lvl>
  </w:abstractNum>
  <w:abstractNum w:abstractNumId="22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5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DB10DE"/>
    <w:multiLevelType w:val="hybridMultilevel"/>
    <w:tmpl w:val="939C2E60"/>
    <w:lvl w:ilvl="0" w:tplc="974CE37C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86B60A">
      <w:numFmt w:val="bullet"/>
      <w:lvlText w:val="•"/>
      <w:lvlJc w:val="left"/>
      <w:pPr>
        <w:ind w:left="806" w:hanging="164"/>
      </w:pPr>
      <w:rPr>
        <w:rFonts w:hint="default"/>
        <w:lang w:val="ru-RU" w:eastAsia="en-US" w:bidi="ar-SA"/>
      </w:rPr>
    </w:lvl>
    <w:lvl w:ilvl="2" w:tplc="472A6430">
      <w:numFmt w:val="bullet"/>
      <w:lvlText w:val="•"/>
      <w:lvlJc w:val="left"/>
      <w:pPr>
        <w:ind w:left="1333" w:hanging="164"/>
      </w:pPr>
      <w:rPr>
        <w:rFonts w:hint="default"/>
        <w:lang w:val="ru-RU" w:eastAsia="en-US" w:bidi="ar-SA"/>
      </w:rPr>
    </w:lvl>
    <w:lvl w:ilvl="3" w:tplc="24B6D9F4">
      <w:numFmt w:val="bullet"/>
      <w:lvlText w:val="•"/>
      <w:lvlJc w:val="left"/>
      <w:pPr>
        <w:ind w:left="1860" w:hanging="164"/>
      </w:pPr>
      <w:rPr>
        <w:rFonts w:hint="default"/>
        <w:lang w:val="ru-RU" w:eastAsia="en-US" w:bidi="ar-SA"/>
      </w:rPr>
    </w:lvl>
    <w:lvl w:ilvl="4" w:tplc="FA1C9DB4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5" w:tplc="A802CCF6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6" w:tplc="90BC256C">
      <w:numFmt w:val="bullet"/>
      <w:lvlText w:val="•"/>
      <w:lvlJc w:val="left"/>
      <w:pPr>
        <w:ind w:left="3441" w:hanging="164"/>
      </w:pPr>
      <w:rPr>
        <w:rFonts w:hint="default"/>
        <w:lang w:val="ru-RU" w:eastAsia="en-US" w:bidi="ar-SA"/>
      </w:rPr>
    </w:lvl>
    <w:lvl w:ilvl="7" w:tplc="2D4E4EF6">
      <w:numFmt w:val="bullet"/>
      <w:lvlText w:val="•"/>
      <w:lvlJc w:val="left"/>
      <w:pPr>
        <w:ind w:left="3968" w:hanging="164"/>
      </w:pPr>
      <w:rPr>
        <w:rFonts w:hint="default"/>
        <w:lang w:val="ru-RU" w:eastAsia="en-US" w:bidi="ar-SA"/>
      </w:rPr>
    </w:lvl>
    <w:lvl w:ilvl="8" w:tplc="B4EEB6AE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</w:abstractNum>
  <w:abstractNum w:abstractNumId="28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5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257B05"/>
    <w:multiLevelType w:val="hybridMultilevel"/>
    <w:tmpl w:val="96B8929A"/>
    <w:lvl w:ilvl="0" w:tplc="97121574">
      <w:numFmt w:val="bullet"/>
      <w:lvlText w:val="-"/>
      <w:lvlJc w:val="left"/>
      <w:pPr>
        <w:ind w:left="4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02EF66">
      <w:numFmt w:val="bullet"/>
      <w:lvlText w:val="•"/>
      <w:lvlJc w:val="left"/>
      <w:pPr>
        <w:ind w:left="950" w:hanging="164"/>
      </w:pPr>
      <w:rPr>
        <w:rFonts w:hint="default"/>
        <w:lang w:val="ru-RU" w:eastAsia="en-US" w:bidi="ar-SA"/>
      </w:rPr>
    </w:lvl>
    <w:lvl w:ilvl="2" w:tplc="BE1CBBD4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3" w:tplc="6BCC0658">
      <w:numFmt w:val="bullet"/>
      <w:lvlText w:val="•"/>
      <w:lvlJc w:val="left"/>
      <w:pPr>
        <w:ind w:left="1972" w:hanging="164"/>
      </w:pPr>
      <w:rPr>
        <w:rFonts w:hint="default"/>
        <w:lang w:val="ru-RU" w:eastAsia="en-US" w:bidi="ar-SA"/>
      </w:rPr>
    </w:lvl>
    <w:lvl w:ilvl="4" w:tplc="D18EBA10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5" w:tplc="83C45EDC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6" w:tplc="8E8E73FE">
      <w:numFmt w:val="bullet"/>
      <w:lvlText w:val="•"/>
      <w:lvlJc w:val="left"/>
      <w:pPr>
        <w:ind w:left="3505" w:hanging="164"/>
      </w:pPr>
      <w:rPr>
        <w:rFonts w:hint="default"/>
        <w:lang w:val="ru-RU" w:eastAsia="en-US" w:bidi="ar-SA"/>
      </w:rPr>
    </w:lvl>
    <w:lvl w:ilvl="7" w:tplc="704C7CFA"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8" w:tplc="EB4ED522">
      <w:numFmt w:val="bullet"/>
      <w:lvlText w:val="•"/>
      <w:lvlJc w:val="left"/>
      <w:pPr>
        <w:ind w:left="4527" w:hanging="164"/>
      </w:pPr>
      <w:rPr>
        <w:rFonts w:hint="default"/>
        <w:lang w:val="ru-RU" w:eastAsia="en-US" w:bidi="ar-SA"/>
      </w:rPr>
    </w:lvl>
  </w:abstractNum>
  <w:abstractNum w:abstractNumId="38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30"/>
  </w:num>
  <w:num w:numId="5">
    <w:abstractNumId w:val="15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8"/>
  </w:num>
  <w:num w:numId="12">
    <w:abstractNumId w:val="19"/>
  </w:num>
  <w:num w:numId="13">
    <w:abstractNumId w:val="18"/>
  </w:num>
  <w:num w:numId="14">
    <w:abstractNumId w:val="4"/>
  </w:num>
  <w:num w:numId="15">
    <w:abstractNumId w:val="14"/>
  </w:num>
  <w:num w:numId="16">
    <w:abstractNumId w:val="32"/>
  </w:num>
  <w:num w:numId="17">
    <w:abstractNumId w:val="26"/>
  </w:num>
  <w:num w:numId="18">
    <w:abstractNumId w:val="17"/>
  </w:num>
  <w:num w:numId="19">
    <w:abstractNumId w:val="38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16"/>
  </w:num>
  <w:num w:numId="23">
    <w:abstractNumId w:val="22"/>
  </w:num>
  <w:num w:numId="24">
    <w:abstractNumId w:val="9"/>
  </w:num>
  <w:num w:numId="25">
    <w:abstractNumId w:val="25"/>
  </w:num>
  <w:num w:numId="26">
    <w:abstractNumId w:val="29"/>
  </w:num>
  <w:num w:numId="27">
    <w:abstractNumId w:val="12"/>
  </w:num>
  <w:num w:numId="28">
    <w:abstractNumId w:val="34"/>
  </w:num>
  <w:num w:numId="29">
    <w:abstractNumId w:val="10"/>
  </w:num>
  <w:num w:numId="30">
    <w:abstractNumId w:val="33"/>
  </w:num>
  <w:num w:numId="31">
    <w:abstractNumId w:val="24"/>
  </w:num>
  <w:num w:numId="32">
    <w:abstractNumId w:val="39"/>
  </w:num>
  <w:num w:numId="33">
    <w:abstractNumId w:val="36"/>
  </w:num>
  <w:num w:numId="34">
    <w:abstractNumId w:val="20"/>
  </w:num>
  <w:num w:numId="35">
    <w:abstractNumId w:val="13"/>
  </w:num>
  <w:num w:numId="36">
    <w:abstractNumId w:val="11"/>
  </w:num>
  <w:num w:numId="37">
    <w:abstractNumId w:val="37"/>
  </w:num>
  <w:num w:numId="38">
    <w:abstractNumId w:val="27"/>
  </w:num>
  <w:num w:numId="39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17CCA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9E4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CE6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A7858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2496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A7193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1FA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068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4AE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BDF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2FF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24C4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721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0A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030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rsid w:val="00901BDF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A7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A7858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rsid w:val="00901BDF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A7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A7858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E0266-ABCC-41FD-810D-0D4EC616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13</cp:revision>
  <dcterms:created xsi:type="dcterms:W3CDTF">2026-08-14T11:24:00Z</dcterms:created>
  <dcterms:modified xsi:type="dcterms:W3CDTF">2026-08-18T13:27:00Z</dcterms:modified>
</cp:coreProperties>
</file>