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AE2B1" w14:textId="77777777" w:rsidR="00E21790" w:rsidRPr="00E21790" w:rsidRDefault="00E21790" w:rsidP="009C00B2">
      <w:pPr>
        <w:ind w:firstLine="0"/>
        <w:jc w:val="center"/>
        <w:rPr>
          <w:rFonts w:eastAsia="Times New Roman"/>
          <w:b/>
          <w:sz w:val="32"/>
          <w:lang w:eastAsia="ru-RU"/>
        </w:rPr>
      </w:pPr>
      <w:bookmarkStart w:id="0" w:name="_GoBack"/>
      <w:r w:rsidRPr="00E21790">
        <w:rPr>
          <w:rFonts w:eastAsia="Times New Roman"/>
          <w:b/>
          <w:sz w:val="32"/>
          <w:lang w:eastAsia="ru-RU"/>
        </w:rPr>
        <w:t>Администрация</w:t>
      </w:r>
      <w:r w:rsidR="00677D68">
        <w:rPr>
          <w:rFonts w:eastAsia="Times New Roman"/>
          <w:b/>
          <w:sz w:val="32"/>
          <w:lang w:eastAsia="ru-RU"/>
        </w:rPr>
        <w:t xml:space="preserve"> </w:t>
      </w:r>
    </w:p>
    <w:p w14:paraId="4C979F74"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Балахнинского</w:t>
      </w:r>
      <w:r w:rsidR="00677D68">
        <w:rPr>
          <w:rFonts w:eastAsia="Times New Roman"/>
          <w:b/>
          <w:sz w:val="32"/>
          <w:lang w:eastAsia="ru-RU"/>
        </w:rPr>
        <w:t xml:space="preserve"> </w:t>
      </w:r>
      <w:r w:rsidRPr="00E21790">
        <w:rPr>
          <w:rFonts w:eastAsia="Times New Roman"/>
          <w:b/>
          <w:sz w:val="32"/>
          <w:lang w:eastAsia="ru-RU"/>
        </w:rPr>
        <w:t>муниципального</w:t>
      </w:r>
      <w:r w:rsidR="00677D68">
        <w:rPr>
          <w:rFonts w:eastAsia="Times New Roman"/>
          <w:b/>
          <w:sz w:val="32"/>
          <w:lang w:eastAsia="ru-RU"/>
        </w:rPr>
        <w:t xml:space="preserve"> </w:t>
      </w:r>
      <w:r w:rsidR="004C02F6">
        <w:rPr>
          <w:rFonts w:eastAsia="Times New Roman"/>
          <w:b/>
          <w:sz w:val="32"/>
          <w:lang w:eastAsia="ru-RU"/>
        </w:rPr>
        <w:t>округа</w:t>
      </w:r>
    </w:p>
    <w:p w14:paraId="6FCD086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Нижегородской</w:t>
      </w:r>
      <w:r w:rsidR="00677D68">
        <w:rPr>
          <w:rFonts w:eastAsia="Times New Roman"/>
          <w:b/>
          <w:sz w:val="32"/>
          <w:lang w:eastAsia="ru-RU"/>
        </w:rPr>
        <w:t xml:space="preserve"> </w:t>
      </w:r>
      <w:r w:rsidRPr="00E21790">
        <w:rPr>
          <w:rFonts w:eastAsia="Times New Roman"/>
          <w:b/>
          <w:sz w:val="32"/>
          <w:lang w:eastAsia="ru-RU"/>
        </w:rPr>
        <w:t>области</w:t>
      </w:r>
    </w:p>
    <w:p w14:paraId="27C8E490" w14:textId="77777777" w:rsidR="00E21790" w:rsidRPr="00E21790" w:rsidRDefault="00E21790" w:rsidP="009C00B2">
      <w:pPr>
        <w:ind w:firstLine="0"/>
        <w:jc w:val="center"/>
        <w:rPr>
          <w:rFonts w:eastAsia="Times New Roman"/>
          <w:b/>
          <w:sz w:val="32"/>
          <w:lang w:eastAsia="ru-RU"/>
        </w:rPr>
      </w:pPr>
    </w:p>
    <w:p w14:paraId="60F52D2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ПОСТАНОВЛЕНИЕ</w:t>
      </w:r>
    </w:p>
    <w:p w14:paraId="15534597" w14:textId="77777777" w:rsidR="006A1033" w:rsidRDefault="006A1033" w:rsidP="000961EF">
      <w:pPr>
        <w:ind w:firstLine="0"/>
        <w:jc w:val="center"/>
        <w:rPr>
          <w:b/>
          <w:bCs/>
        </w:rPr>
      </w:pPr>
    </w:p>
    <w:p w14:paraId="4874DB0F" w14:textId="41D04313" w:rsidR="0047056C" w:rsidRDefault="009D6770" w:rsidP="00802A4C">
      <w:pPr>
        <w:tabs>
          <w:tab w:val="left" w:pos="6237"/>
        </w:tabs>
        <w:ind w:firstLine="0"/>
        <w:jc w:val="center"/>
        <w:rPr>
          <w:b/>
          <w:bCs/>
        </w:rPr>
      </w:pPr>
      <w:r>
        <w:rPr>
          <w:rFonts w:eastAsia="Times New Roman"/>
          <w:lang w:eastAsia="ru-RU"/>
        </w:rPr>
        <w:t xml:space="preserve">от </w:t>
      </w:r>
      <w:r w:rsidR="0001063C">
        <w:rPr>
          <w:rFonts w:eastAsia="Times New Roman"/>
          <w:lang w:eastAsia="ru-RU"/>
        </w:rPr>
        <w:t>17</w:t>
      </w:r>
      <w:r>
        <w:rPr>
          <w:rFonts w:eastAsia="Times New Roman"/>
          <w:lang w:eastAsia="ru-RU"/>
        </w:rPr>
        <w:t>.0</w:t>
      </w:r>
      <w:r w:rsidR="00745A34">
        <w:rPr>
          <w:rFonts w:eastAsia="Times New Roman"/>
          <w:lang w:eastAsia="ru-RU"/>
        </w:rPr>
        <w:t>8</w:t>
      </w:r>
      <w:r>
        <w:rPr>
          <w:rFonts w:eastAsia="Times New Roman"/>
          <w:lang w:eastAsia="ru-RU"/>
        </w:rPr>
        <w:t xml:space="preserve">.2026 № </w:t>
      </w:r>
      <w:r w:rsidR="00BB628C">
        <w:rPr>
          <w:rFonts w:eastAsia="Times New Roman"/>
          <w:lang w:eastAsia="ru-RU"/>
        </w:rPr>
        <w:t>2</w:t>
      </w:r>
      <w:r w:rsidR="00091189">
        <w:rPr>
          <w:rFonts w:eastAsia="Times New Roman"/>
          <w:lang w:eastAsia="ru-RU"/>
        </w:rPr>
        <w:t>1</w:t>
      </w:r>
      <w:r w:rsidR="0001063C">
        <w:rPr>
          <w:rFonts w:eastAsia="Times New Roman"/>
          <w:lang w:eastAsia="ru-RU"/>
        </w:rPr>
        <w:t>77</w:t>
      </w:r>
    </w:p>
    <w:p w14:paraId="7DA2BD4D" w14:textId="77777777" w:rsidR="00B071CF" w:rsidRPr="0001063C" w:rsidRDefault="00B071CF" w:rsidP="0001063C">
      <w:pPr>
        <w:ind w:firstLine="0"/>
        <w:jc w:val="center"/>
        <w:rPr>
          <w:b/>
          <w:bCs/>
        </w:rPr>
      </w:pPr>
    </w:p>
    <w:p w14:paraId="55BD6A5E" w14:textId="77D06A17" w:rsidR="0001063C" w:rsidRPr="0001063C" w:rsidRDefault="0001063C" w:rsidP="0001063C">
      <w:pPr>
        <w:ind w:firstLine="0"/>
        <w:jc w:val="center"/>
        <w:rPr>
          <w:b/>
          <w:bCs/>
        </w:rPr>
      </w:pPr>
      <w:r w:rsidRPr="0001063C">
        <w:rPr>
          <w:b/>
          <w:bCs/>
        </w:rPr>
        <w:t xml:space="preserve">О внесении изменений в постановление администрации Балахнинского муниципального округа Нижегородской области </w:t>
      </w:r>
      <w:r w:rsidRPr="00BE2C3C">
        <w:rPr>
          <w:b/>
          <w:bCs/>
        </w:rPr>
        <w:t>от 09.08.2024 № 1641</w:t>
      </w:r>
      <w:r w:rsidRPr="0001063C">
        <w:rPr>
          <w:b/>
          <w:bCs/>
        </w:rPr>
        <w:t xml:space="preserve">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7445681B" w14:textId="77777777" w:rsidR="00802A4C" w:rsidRPr="0001063C" w:rsidRDefault="00802A4C" w:rsidP="0001063C">
      <w:pPr>
        <w:ind w:firstLine="0"/>
        <w:jc w:val="center"/>
        <w:rPr>
          <w:b/>
          <w:bCs/>
        </w:rPr>
      </w:pPr>
    </w:p>
    <w:p w14:paraId="6851567C" w14:textId="325CCBE2" w:rsidR="0001063C" w:rsidRPr="0001063C" w:rsidRDefault="0001063C" w:rsidP="0001063C">
      <w:pPr>
        <w:spacing w:line="360" w:lineRule="auto"/>
        <w:ind w:firstLine="567"/>
        <w:rPr>
          <w:b/>
          <w:bCs/>
        </w:rPr>
      </w:pPr>
      <w:r w:rsidRPr="0001063C">
        <w:t>В соответствии с Федеральным законом</w:t>
      </w:r>
      <w:r>
        <w:t xml:space="preserve"> </w:t>
      </w:r>
      <w:r w:rsidRPr="0001063C">
        <w:t>от 06.10.2003 № 131-ФЗ «Об общих принципах организации местного самоуправления в Российской Федерации», Федеральным законом от 27.07.2010 № 210-ФЗ «Об организации</w:t>
      </w:r>
      <w:r>
        <w:t xml:space="preserve"> </w:t>
      </w:r>
      <w:r w:rsidRPr="0001063C">
        <w:t>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Нижегородской области от 11.07.2023 № 623 «Об организации предоставления государственных и муниципальных услуг в Нижегородской области», руководствуясь Уставом Балахнинского муниципального округа Нижегородской области, Администрация Балахнинского муниципального</w:t>
      </w:r>
      <w:r>
        <w:t xml:space="preserve"> </w:t>
      </w:r>
      <w:r w:rsidRPr="0001063C">
        <w:t xml:space="preserve">округа Нижегородской области </w:t>
      </w:r>
      <w:r w:rsidRPr="0001063C">
        <w:rPr>
          <w:b/>
          <w:bCs/>
        </w:rPr>
        <w:t>п о с т а н о в л я е т:</w:t>
      </w:r>
    </w:p>
    <w:p w14:paraId="307E6C90" w14:textId="320F45CC" w:rsidR="0001063C" w:rsidRPr="0001063C" w:rsidRDefault="0001063C" w:rsidP="0001063C">
      <w:pPr>
        <w:spacing w:line="360" w:lineRule="auto"/>
        <w:ind w:firstLine="567"/>
      </w:pPr>
      <w:r>
        <w:t xml:space="preserve">1. </w:t>
      </w:r>
      <w:proofErr w:type="gramStart"/>
      <w:r w:rsidRPr="0001063C">
        <w:t>Внести</w:t>
      </w:r>
      <w:r>
        <w:t xml:space="preserve"> </w:t>
      </w:r>
      <w:r w:rsidRPr="0001063C">
        <w:t xml:space="preserve">в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утвержденный постановлением Администрации Балахнинского муниципального округа Нижегородской области </w:t>
      </w:r>
      <w:r w:rsidRPr="00BE2C3C">
        <w:t>от 09.08.2024 № 1641</w:t>
      </w:r>
      <w:r w:rsidRPr="0001063C">
        <w:t xml:space="preserve"> (с изменениями, внесенными постановлениями Администрации Балахнинского муниципального округа Нижегородской области </w:t>
      </w:r>
      <w:r w:rsidRPr="00BE2C3C">
        <w:t>от 18.04.2025 № 706</w:t>
      </w:r>
      <w:r w:rsidRPr="0001063C">
        <w:t xml:space="preserve">, </w:t>
      </w:r>
      <w:r w:rsidRPr="00BE2C3C">
        <w:t>от 10.10.2025 № 1942</w:t>
      </w:r>
      <w:r w:rsidRPr="0001063C">
        <w:t xml:space="preserve">, </w:t>
      </w:r>
      <w:r w:rsidRPr="00BE2C3C">
        <w:t>от 01.06.2026 № 1359</w:t>
      </w:r>
      <w:r w:rsidRPr="0001063C">
        <w:t xml:space="preserve">, </w:t>
      </w:r>
      <w:r w:rsidRPr="00BE2C3C">
        <w:t>от 29.06.2026 № 1617</w:t>
      </w:r>
      <w:r w:rsidRPr="0001063C">
        <w:t>) (далее – Регламент) следующие изменения:</w:t>
      </w:r>
      <w:proofErr w:type="gramEnd"/>
    </w:p>
    <w:p w14:paraId="7D179205" w14:textId="7354EAEF" w:rsidR="0001063C" w:rsidRPr="0001063C" w:rsidRDefault="0001063C" w:rsidP="0001063C">
      <w:pPr>
        <w:spacing w:line="360" w:lineRule="auto"/>
        <w:ind w:firstLine="567"/>
      </w:pPr>
      <w:r>
        <w:t xml:space="preserve">1.1. </w:t>
      </w:r>
      <w:r w:rsidRPr="0001063C">
        <w:t>Пункт 3.3.5. Раздела III. «Состав, последовательность и сроки выполнения административных</w:t>
      </w:r>
      <w:r>
        <w:t xml:space="preserve"> </w:t>
      </w:r>
      <w:r w:rsidRPr="0001063C">
        <w:t>процедур (действий), требования к порядку их выполнения, в том числе особенности выполнения административных процедур в электронной форме, особенности выполнения административных процедур (действий) в многофункциональных</w:t>
      </w:r>
      <w:r>
        <w:t xml:space="preserve"> </w:t>
      </w:r>
      <w:r w:rsidRPr="0001063C">
        <w:t xml:space="preserve">центрах. Перечень вариантов предоставления муниципальной услуги, включающий в том числе </w:t>
      </w:r>
      <w:r w:rsidRPr="0001063C">
        <w:lastRenderedPageBreak/>
        <w:t>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для выдачи дубликата документа, выданного по результатам предоставления муниципальной услуги.» Регламента изложить в следующей редакции:</w:t>
      </w:r>
    </w:p>
    <w:p w14:paraId="0C49D57C" w14:textId="77777777" w:rsidR="0001063C" w:rsidRPr="0001063C" w:rsidRDefault="0001063C" w:rsidP="0001063C">
      <w:pPr>
        <w:spacing w:line="360" w:lineRule="auto"/>
        <w:ind w:firstLine="567"/>
      </w:pPr>
      <w:r w:rsidRPr="0001063C">
        <w:t>«3.3.5. Основания для отказа в предоставлении результатов муниципальной услуги, предусмотренной пунктами 2.4.1, 2.5.2 настоящего Административного регламента:</w:t>
      </w:r>
    </w:p>
    <w:p w14:paraId="078FBFB5" w14:textId="607569EE" w:rsidR="0001063C" w:rsidRPr="0001063C" w:rsidRDefault="0001063C" w:rsidP="0001063C">
      <w:pPr>
        <w:spacing w:line="360" w:lineRule="auto"/>
        <w:ind w:firstLine="567"/>
      </w:pPr>
      <w:r w:rsidRPr="0001063C">
        <w:t xml:space="preserve">1. в соответствии с пунктом 8 статьи 39.11 </w:t>
      </w:r>
      <w:r w:rsidRPr="00BE2C3C">
        <w:t>Земельного кодекса Российской Федерации</w:t>
      </w:r>
      <w:r w:rsidRPr="0001063C">
        <w:t>:</w:t>
      </w:r>
    </w:p>
    <w:p w14:paraId="30BA2513" w14:textId="77777777" w:rsidR="0001063C" w:rsidRPr="0001063C" w:rsidRDefault="0001063C" w:rsidP="0001063C">
      <w:pPr>
        <w:spacing w:line="360" w:lineRule="auto"/>
        <w:ind w:firstLine="567"/>
      </w:pPr>
      <w:r w:rsidRPr="0001063C">
        <w:t>-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702D04B8" w14:textId="77777777" w:rsidR="0001063C" w:rsidRPr="0001063C" w:rsidRDefault="0001063C" w:rsidP="0001063C">
      <w:pPr>
        <w:spacing w:line="360" w:lineRule="auto"/>
        <w:ind w:firstLine="567"/>
      </w:pPr>
      <w:r w:rsidRPr="0001063C">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0A1AF73D" w14:textId="77777777" w:rsidR="0001063C" w:rsidRPr="0001063C" w:rsidRDefault="0001063C" w:rsidP="0001063C">
      <w:pPr>
        <w:spacing w:line="360" w:lineRule="auto"/>
        <w:ind w:firstLine="567"/>
      </w:pPr>
      <w:r w:rsidRPr="0001063C">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B6D25DB" w14:textId="1BC5CD42" w:rsidR="0001063C" w:rsidRPr="0001063C" w:rsidRDefault="0001063C" w:rsidP="0001063C">
      <w:pPr>
        <w:spacing w:line="360" w:lineRule="auto"/>
        <w:ind w:firstLine="567"/>
      </w:pPr>
      <w:r w:rsidRPr="0001063C">
        <w:t>-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55217D3" w14:textId="77777777" w:rsidR="0001063C" w:rsidRPr="0001063C" w:rsidRDefault="0001063C" w:rsidP="0001063C">
      <w:pPr>
        <w:spacing w:line="360" w:lineRule="auto"/>
        <w:ind w:firstLine="567"/>
      </w:pPr>
      <w:r w:rsidRPr="0001063C">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1968EE9E" w14:textId="57CB1AB7" w:rsidR="0001063C" w:rsidRPr="0001063C" w:rsidRDefault="0001063C" w:rsidP="0001063C">
      <w:pPr>
        <w:spacing w:line="360" w:lineRule="auto"/>
        <w:ind w:firstLine="567"/>
      </w:pPr>
      <w:r w:rsidRPr="0001063C">
        <w:t>-</w:t>
      </w:r>
      <w:r>
        <w:t xml:space="preserve"> </w:t>
      </w:r>
      <w:r w:rsidRPr="0001063C">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6996EBA1" w14:textId="1A75A68E" w:rsidR="0001063C" w:rsidRPr="0001063C" w:rsidRDefault="0001063C" w:rsidP="0001063C">
      <w:pPr>
        <w:spacing w:line="360" w:lineRule="auto"/>
        <w:ind w:firstLine="567"/>
      </w:pPr>
      <w:r w:rsidRPr="0001063C">
        <w:t>-</w:t>
      </w:r>
      <w:r>
        <w:t xml:space="preserve"> </w:t>
      </w:r>
      <w:r w:rsidRPr="0001063C">
        <w:t>земельный участок не отнесен к определенной категории земель;</w:t>
      </w:r>
    </w:p>
    <w:p w14:paraId="5DDA5D39" w14:textId="64467E5D" w:rsidR="0001063C" w:rsidRPr="0001063C" w:rsidRDefault="0001063C" w:rsidP="0001063C">
      <w:pPr>
        <w:spacing w:line="360" w:lineRule="auto"/>
        <w:ind w:firstLine="567"/>
      </w:pPr>
      <w:r w:rsidRPr="0001063C">
        <w:t>-</w:t>
      </w:r>
      <w:r>
        <w:t xml:space="preserve"> </w:t>
      </w:r>
      <w:r w:rsidRPr="0001063C">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D373677" w14:textId="071112F4" w:rsidR="0001063C" w:rsidRPr="0001063C" w:rsidRDefault="0001063C" w:rsidP="0001063C">
      <w:pPr>
        <w:spacing w:line="360" w:lineRule="auto"/>
        <w:ind w:firstLine="567"/>
      </w:pPr>
      <w:proofErr w:type="gramStart"/>
      <w:r w:rsidRPr="0001063C">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w:t>
      </w:r>
      <w:r w:rsidRPr="0001063C">
        <w:lastRenderedPageBreak/>
        <w:t>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w:t>
      </w:r>
      <w:proofErr w:type="gramEnd"/>
      <w:r w:rsidRPr="0001063C">
        <w:t xml:space="preserve"> </w:t>
      </w:r>
      <w:proofErr w:type="gramStart"/>
      <w:r w:rsidRPr="0001063C">
        <w:t xml:space="preserve">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r w:rsidRPr="00BE2C3C">
        <w:t>Градостроительного кодекса Российской Федерации</w:t>
      </w:r>
      <w:r w:rsidRPr="0001063C">
        <w:t>;</w:t>
      </w:r>
      <w:proofErr w:type="gramEnd"/>
    </w:p>
    <w:p w14:paraId="26B3C777" w14:textId="0E602F53" w:rsidR="0001063C" w:rsidRPr="0001063C" w:rsidRDefault="0001063C" w:rsidP="0001063C">
      <w:pPr>
        <w:spacing w:line="360" w:lineRule="auto"/>
        <w:ind w:firstLine="567"/>
      </w:pPr>
      <w:r w:rsidRPr="0001063C">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w:t>
      </w:r>
    </w:p>
    <w:p w14:paraId="59F7EEFB" w14:textId="77777777" w:rsidR="0001063C" w:rsidRPr="0001063C" w:rsidRDefault="0001063C" w:rsidP="0001063C">
      <w:pPr>
        <w:spacing w:line="360" w:lineRule="auto"/>
        <w:ind w:firstLine="567"/>
      </w:pPr>
      <w:r w:rsidRPr="0001063C">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1797E95B" w14:textId="77777777" w:rsidR="0001063C" w:rsidRPr="0001063C" w:rsidRDefault="0001063C" w:rsidP="0001063C">
      <w:pPr>
        <w:spacing w:line="360" w:lineRule="auto"/>
        <w:ind w:firstLine="567"/>
      </w:pPr>
      <w:r w:rsidRPr="0001063C">
        <w:t>- земельный участок ограничен в обороте, за исключением случая проведения аукциона на право заключения договора аренды земельного участка;</w:t>
      </w:r>
    </w:p>
    <w:p w14:paraId="39DFF730" w14:textId="77777777" w:rsidR="0001063C" w:rsidRPr="0001063C" w:rsidRDefault="0001063C" w:rsidP="0001063C">
      <w:pPr>
        <w:spacing w:line="360" w:lineRule="auto"/>
        <w:ind w:firstLine="567"/>
      </w:pPr>
      <w:r w:rsidRPr="0001063C">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601ACFF1" w14:textId="3E4D2B8F" w:rsidR="0001063C" w:rsidRPr="0001063C" w:rsidRDefault="0001063C" w:rsidP="0001063C">
      <w:pPr>
        <w:spacing w:line="360" w:lineRule="auto"/>
        <w:ind w:firstLine="567"/>
      </w:pPr>
      <w:r w:rsidRPr="0001063C">
        <w:t xml:space="preserve">-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r w:rsidRPr="00BE2C3C">
        <w:t>Градостроительным кодексом Российской Федерации</w:t>
      </w:r>
      <w:r w:rsidRPr="0001063C">
        <w:t xml:space="preserve"> юридическим лицом, определенным Российской Федерацией или субъектом Российской Федерации;</w:t>
      </w:r>
    </w:p>
    <w:p w14:paraId="7FA832C7" w14:textId="77777777" w:rsidR="0001063C" w:rsidRPr="0001063C" w:rsidRDefault="0001063C" w:rsidP="0001063C">
      <w:pPr>
        <w:spacing w:line="360" w:lineRule="auto"/>
        <w:ind w:firstLine="567"/>
      </w:pPr>
      <w:r w:rsidRPr="0001063C">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2B10183" w14:textId="77777777" w:rsidR="0001063C" w:rsidRPr="0001063C" w:rsidRDefault="0001063C" w:rsidP="0001063C">
      <w:pPr>
        <w:spacing w:line="360" w:lineRule="auto"/>
        <w:ind w:firstLine="567"/>
      </w:pPr>
      <w:r w:rsidRPr="0001063C">
        <w:t xml:space="preserve">-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w:t>
      </w:r>
      <w:r w:rsidRPr="0001063C">
        <w:lastRenderedPageBreak/>
        <w:t>программой субъекта Российской Федерации и (или) региональной инвестиционной программой;</w:t>
      </w:r>
    </w:p>
    <w:p w14:paraId="0B93FD4C" w14:textId="01681085" w:rsidR="0001063C" w:rsidRPr="0001063C" w:rsidRDefault="0001063C" w:rsidP="0001063C">
      <w:pPr>
        <w:spacing w:line="360" w:lineRule="auto"/>
        <w:ind w:firstLine="567"/>
      </w:pPr>
      <w:r w:rsidRPr="0001063C">
        <w:t>-</w:t>
      </w:r>
      <w:r>
        <w:t xml:space="preserve"> </w:t>
      </w:r>
      <w:r w:rsidRPr="0001063C">
        <w:t>в отношении земельного участка принято решение о предварительном согласовании его предоставления;</w:t>
      </w:r>
    </w:p>
    <w:p w14:paraId="65467C40" w14:textId="02048E4D" w:rsidR="0001063C" w:rsidRPr="0001063C" w:rsidRDefault="0001063C" w:rsidP="0001063C">
      <w:pPr>
        <w:spacing w:line="360" w:lineRule="auto"/>
        <w:ind w:firstLine="567"/>
      </w:pPr>
      <w:r w:rsidRPr="0001063C">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5C19882D" w14:textId="710D9964" w:rsidR="0001063C" w:rsidRPr="0001063C" w:rsidRDefault="0001063C" w:rsidP="0001063C">
      <w:pPr>
        <w:spacing w:line="360" w:lineRule="auto"/>
        <w:ind w:firstLine="567"/>
      </w:pPr>
      <w:r w:rsidRPr="0001063C">
        <w:t>-</w:t>
      </w:r>
      <w:r>
        <w:t xml:space="preserve"> </w:t>
      </w:r>
      <w:r w:rsidRPr="0001063C">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5A8A19E3" w14:textId="0E227981" w:rsidR="0001063C" w:rsidRPr="0001063C" w:rsidRDefault="0001063C" w:rsidP="0001063C">
      <w:pPr>
        <w:spacing w:line="360" w:lineRule="auto"/>
        <w:ind w:firstLine="567"/>
      </w:pPr>
      <w:r w:rsidRPr="0001063C">
        <w:t>-</w:t>
      </w:r>
      <w:r>
        <w:t xml:space="preserve"> </w:t>
      </w:r>
      <w:r w:rsidRPr="0001063C">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F0FF6BF" w14:textId="77777777" w:rsidR="0001063C" w:rsidRPr="0001063C" w:rsidRDefault="0001063C" w:rsidP="0001063C">
      <w:pPr>
        <w:spacing w:line="360" w:lineRule="auto"/>
        <w:ind w:firstLine="567"/>
      </w:pPr>
      <w:r w:rsidRPr="0001063C">
        <w:t>В случае отказа в предоставлении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227A0310" w14:textId="35BE526F" w:rsidR="0001063C" w:rsidRPr="0001063C" w:rsidRDefault="0001063C" w:rsidP="0001063C">
      <w:pPr>
        <w:spacing w:line="360" w:lineRule="auto"/>
        <w:ind w:firstLine="567"/>
      </w:pPr>
      <w:r w:rsidRPr="0001063C">
        <w:t>2. Управлению организационной и проектной деятельности администрации Балахнинского муниципального округа Нижегородской области (Егорова П.М.) обеспечить официальное опубликование настоящего постановления в газете "Рабочая Балахна" и размещение на официальном интернет-сайте Балахнинского муниципального округа Нижегородской области.</w:t>
      </w:r>
    </w:p>
    <w:p w14:paraId="3DD43216" w14:textId="72D37863" w:rsidR="0001063C" w:rsidRPr="0001063C" w:rsidRDefault="0001063C" w:rsidP="0001063C">
      <w:pPr>
        <w:spacing w:line="360" w:lineRule="auto"/>
        <w:ind w:firstLine="567"/>
      </w:pPr>
      <w:r w:rsidRPr="0001063C">
        <w:t>3. Настоящее постановление вступает в силу после его официального опубликования.</w:t>
      </w:r>
    </w:p>
    <w:p w14:paraId="10925574" w14:textId="03D3E3B6" w:rsidR="0001063C" w:rsidRPr="0001063C" w:rsidRDefault="0001063C" w:rsidP="0001063C">
      <w:pPr>
        <w:spacing w:line="360" w:lineRule="auto"/>
        <w:ind w:firstLine="567"/>
      </w:pPr>
      <w:r w:rsidRPr="0001063C">
        <w:t>4. Контроль за исполнением настоящего постановления возложить на заместителя главы администрации А.А. Чагаева.</w:t>
      </w:r>
    </w:p>
    <w:p w14:paraId="58E5065A" w14:textId="77777777" w:rsidR="0001063C" w:rsidRPr="0001063C" w:rsidRDefault="0001063C" w:rsidP="0001063C">
      <w:pPr>
        <w:ind w:firstLine="0"/>
      </w:pPr>
    </w:p>
    <w:p w14:paraId="653181E9" w14:textId="77777777" w:rsidR="0001063C" w:rsidRPr="0001063C" w:rsidRDefault="0001063C" w:rsidP="0001063C">
      <w:pPr>
        <w:ind w:firstLine="0"/>
      </w:pPr>
    </w:p>
    <w:p w14:paraId="3751B1F8" w14:textId="77777777" w:rsidR="0001063C" w:rsidRPr="0001063C" w:rsidRDefault="0001063C" w:rsidP="0001063C">
      <w:pPr>
        <w:ind w:firstLine="0"/>
      </w:pPr>
    </w:p>
    <w:p w14:paraId="54254744" w14:textId="4BE12EFC" w:rsidR="0001063C" w:rsidRPr="0001063C" w:rsidRDefault="0001063C" w:rsidP="0001063C">
      <w:pPr>
        <w:ind w:firstLine="0"/>
      </w:pPr>
      <w:proofErr w:type="spellStart"/>
      <w:r w:rsidRPr="0001063C">
        <w:t>Врип</w:t>
      </w:r>
      <w:proofErr w:type="spellEnd"/>
      <w:r w:rsidRPr="0001063C">
        <w:t xml:space="preserve"> главы местного самоуправления</w:t>
      </w:r>
      <w:r>
        <w:tab/>
      </w:r>
      <w:r>
        <w:tab/>
      </w:r>
      <w:r>
        <w:tab/>
      </w:r>
      <w:r>
        <w:tab/>
      </w:r>
      <w:r>
        <w:tab/>
      </w:r>
      <w:r>
        <w:tab/>
      </w:r>
      <w:r w:rsidRPr="0001063C">
        <w:t xml:space="preserve">И.И. </w:t>
      </w:r>
      <w:proofErr w:type="spellStart"/>
      <w:r w:rsidRPr="0001063C">
        <w:t>Фирер</w:t>
      </w:r>
      <w:bookmarkEnd w:id="0"/>
      <w:proofErr w:type="spellEnd"/>
    </w:p>
    <w:sectPr w:rsidR="0001063C" w:rsidRPr="0001063C" w:rsidSect="00854D8B">
      <w:pgSz w:w="11906" w:h="16838"/>
      <w:pgMar w:top="709" w:right="851" w:bottom="851" w:left="1418"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CDD14" w14:textId="77777777" w:rsidR="003F7FEC" w:rsidRDefault="003F7FEC" w:rsidP="007F0268">
      <w:r>
        <w:separator/>
      </w:r>
    </w:p>
  </w:endnote>
  <w:endnote w:type="continuationSeparator" w:id="0">
    <w:p w14:paraId="72CF3B9E" w14:textId="77777777" w:rsidR="003F7FEC" w:rsidRDefault="003F7FEC"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306F54" w14:textId="77777777" w:rsidR="003F7FEC" w:rsidRDefault="003F7FEC" w:rsidP="007F0268">
      <w:r>
        <w:separator/>
      </w:r>
    </w:p>
  </w:footnote>
  <w:footnote w:type="continuationSeparator" w:id="0">
    <w:p w14:paraId="2E8AD063" w14:textId="77777777" w:rsidR="003F7FEC" w:rsidRDefault="003F7FEC" w:rsidP="007F0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556AA1"/>
    <w:multiLevelType w:val="multilevel"/>
    <w:tmpl w:val="DE556AA1"/>
    <w:lvl w:ilvl="0">
      <w:start w:val="1"/>
      <w:numFmt w:val="decimal"/>
      <w:suff w:val="space"/>
      <w:lvlText w:val="%1."/>
      <w:lvlJc w:val="left"/>
    </w:lvl>
    <w:lvl w:ilvl="1">
      <w:start w:val="1"/>
      <w:numFmt w:val="decimal"/>
      <w:suff w:val="space"/>
      <w:lvlText w:val="%1.%2"/>
      <w:lvlJc w:val="left"/>
      <w:pPr>
        <w:ind w:left="585" w:firstLine="0"/>
      </w:pPr>
      <w:rPr>
        <w:rFonts w:hint="default"/>
      </w:rPr>
    </w:lvl>
    <w:lvl w:ilvl="2">
      <w:start w:val="1"/>
      <w:numFmt w:val="decimal"/>
      <w:suff w:val="space"/>
      <w:lvlText w:val="%1.%2.%3"/>
      <w:lvlJc w:val="left"/>
      <w:pPr>
        <w:ind w:left="585" w:firstLine="0"/>
      </w:pPr>
      <w:rPr>
        <w:rFonts w:hint="default"/>
      </w:rPr>
    </w:lvl>
    <w:lvl w:ilvl="3">
      <w:start w:val="1"/>
      <w:numFmt w:val="decimal"/>
      <w:suff w:val="space"/>
      <w:lvlText w:val="%1.%2.%3.%4"/>
      <w:lvlJc w:val="left"/>
      <w:pPr>
        <w:ind w:left="585" w:firstLine="0"/>
      </w:pPr>
      <w:rPr>
        <w:rFonts w:hint="default"/>
      </w:rPr>
    </w:lvl>
    <w:lvl w:ilvl="4">
      <w:start w:val="1"/>
      <w:numFmt w:val="decimal"/>
      <w:suff w:val="space"/>
      <w:lvlText w:val="%1.%2.%3.%4.%5"/>
      <w:lvlJc w:val="left"/>
      <w:pPr>
        <w:ind w:left="585" w:firstLine="0"/>
      </w:pPr>
      <w:rPr>
        <w:rFonts w:hint="default"/>
      </w:rPr>
    </w:lvl>
    <w:lvl w:ilvl="5">
      <w:start w:val="1"/>
      <w:numFmt w:val="decimal"/>
      <w:suff w:val="space"/>
      <w:lvlText w:val="%1.%2.%3.%4.%5.%6"/>
      <w:lvlJc w:val="left"/>
      <w:pPr>
        <w:ind w:left="585" w:firstLine="0"/>
      </w:pPr>
      <w:rPr>
        <w:rFonts w:hint="default"/>
      </w:rPr>
    </w:lvl>
    <w:lvl w:ilvl="6">
      <w:start w:val="1"/>
      <w:numFmt w:val="decimal"/>
      <w:suff w:val="space"/>
      <w:lvlText w:val="%1.%2.%3.%4.%5.%6.%7"/>
      <w:lvlJc w:val="left"/>
      <w:pPr>
        <w:ind w:left="585" w:firstLine="0"/>
      </w:pPr>
      <w:rPr>
        <w:rFonts w:hint="default"/>
      </w:rPr>
    </w:lvl>
    <w:lvl w:ilvl="7">
      <w:start w:val="1"/>
      <w:numFmt w:val="decimal"/>
      <w:suff w:val="space"/>
      <w:lvlText w:val="%1.%2.%3.%4.%5.%6.%7.%8"/>
      <w:lvlJc w:val="left"/>
      <w:pPr>
        <w:ind w:left="585" w:firstLine="0"/>
      </w:pPr>
      <w:rPr>
        <w:rFonts w:hint="default"/>
      </w:rPr>
    </w:lvl>
    <w:lvl w:ilvl="8">
      <w:start w:val="1"/>
      <w:numFmt w:val="decimal"/>
      <w:suff w:val="space"/>
      <w:lvlText w:val="%1.%2.%3.%4.%5.%6.%7.%8.%9"/>
      <w:lvlJc w:val="left"/>
      <w:pPr>
        <w:ind w:left="585" w:firstLine="0"/>
      </w:pPr>
      <w:rPr>
        <w:rFonts w:hint="default"/>
      </w:rPr>
    </w:lvl>
  </w:abstractNum>
  <w:abstractNum w:abstractNumId="1">
    <w:nsid w:val="F9855E5B"/>
    <w:multiLevelType w:val="multilevel"/>
    <w:tmpl w:val="F9855E5B"/>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3">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5">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6">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7">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8">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20">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4">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3">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6">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4"/>
  </w:num>
  <w:num w:numId="3">
    <w:abstractNumId w:val="5"/>
  </w:num>
  <w:num w:numId="4">
    <w:abstractNumId w:val="28"/>
  </w:num>
  <w:num w:numId="5">
    <w:abstractNumId w:val="15"/>
  </w:num>
  <w:num w:numId="6">
    <w:abstractNumId w:val="9"/>
  </w:num>
  <w:num w:numId="7">
    <w:abstractNumId w:val="8"/>
  </w:num>
  <w:num w:numId="8">
    <w:abstractNumId w:val="7"/>
  </w:num>
  <w:num w:numId="9">
    <w:abstractNumId w:val="10"/>
  </w:num>
  <w:num w:numId="10">
    <w:abstractNumId w:val="2"/>
  </w:num>
  <w:num w:numId="11">
    <w:abstractNumId w:val="26"/>
  </w:num>
  <w:num w:numId="12">
    <w:abstractNumId w:val="19"/>
  </w:num>
  <w:num w:numId="13">
    <w:abstractNumId w:val="18"/>
  </w:num>
  <w:num w:numId="14">
    <w:abstractNumId w:val="6"/>
  </w:num>
  <w:num w:numId="15">
    <w:abstractNumId w:val="14"/>
  </w:num>
  <w:num w:numId="16">
    <w:abstractNumId w:val="30"/>
  </w:num>
  <w:num w:numId="17">
    <w:abstractNumId w:val="25"/>
  </w:num>
  <w:num w:numId="18">
    <w:abstractNumId w:val="17"/>
  </w:num>
  <w:num w:numId="19">
    <w:abstractNumId w:val="3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6"/>
  </w:num>
  <w:num w:numId="23">
    <w:abstractNumId w:val="21"/>
  </w:num>
  <w:num w:numId="24">
    <w:abstractNumId w:val="11"/>
  </w:num>
  <w:num w:numId="25">
    <w:abstractNumId w:val="24"/>
  </w:num>
  <w:num w:numId="26">
    <w:abstractNumId w:val="27"/>
  </w:num>
  <w:num w:numId="27">
    <w:abstractNumId w:val="13"/>
  </w:num>
  <w:num w:numId="28">
    <w:abstractNumId w:val="32"/>
  </w:num>
  <w:num w:numId="29">
    <w:abstractNumId w:val="12"/>
  </w:num>
  <w:num w:numId="30">
    <w:abstractNumId w:val="31"/>
  </w:num>
  <w:num w:numId="31">
    <w:abstractNumId w:val="23"/>
  </w:num>
  <w:num w:numId="32">
    <w:abstractNumId w:val="36"/>
  </w:num>
  <w:num w:numId="33">
    <w:abstractNumId w:val="34"/>
  </w:num>
  <w:num w:numId="34">
    <w:abstractNumId w:val="20"/>
  </w:num>
  <w:num w:numId="35">
    <w:abstractNumId w:val="0"/>
  </w:num>
  <w:num w:numId="3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63C"/>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379F1"/>
    <w:rsid w:val="00041848"/>
    <w:rsid w:val="0004413F"/>
    <w:rsid w:val="000444B5"/>
    <w:rsid w:val="00045CF8"/>
    <w:rsid w:val="00046537"/>
    <w:rsid w:val="00046584"/>
    <w:rsid w:val="00047E27"/>
    <w:rsid w:val="000506FF"/>
    <w:rsid w:val="000525A7"/>
    <w:rsid w:val="0005280B"/>
    <w:rsid w:val="00053BCE"/>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189"/>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8C6"/>
    <w:rsid w:val="000B6FDE"/>
    <w:rsid w:val="000B71FC"/>
    <w:rsid w:val="000B7BD9"/>
    <w:rsid w:val="000C1446"/>
    <w:rsid w:val="000C292F"/>
    <w:rsid w:val="000C48C6"/>
    <w:rsid w:val="000C5FB2"/>
    <w:rsid w:val="000C6C7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0DB"/>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6C84"/>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5D2F"/>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6A"/>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12D"/>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489"/>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1B3D"/>
    <w:rsid w:val="002A46B3"/>
    <w:rsid w:val="002A4B23"/>
    <w:rsid w:val="002A54D4"/>
    <w:rsid w:val="002A5D15"/>
    <w:rsid w:val="002A6628"/>
    <w:rsid w:val="002A66BC"/>
    <w:rsid w:val="002A6916"/>
    <w:rsid w:val="002A69E3"/>
    <w:rsid w:val="002A7270"/>
    <w:rsid w:val="002A7BBF"/>
    <w:rsid w:val="002B1375"/>
    <w:rsid w:val="002B1C1B"/>
    <w:rsid w:val="002B31F3"/>
    <w:rsid w:val="002B4608"/>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10FA"/>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9E4"/>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25CA"/>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354C"/>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3F7FE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0A12"/>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E83"/>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00F"/>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E7095"/>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6BC8"/>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03C"/>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20C"/>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035"/>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6D2"/>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2A8A"/>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53DE"/>
    <w:rsid w:val="00706AE0"/>
    <w:rsid w:val="007106FF"/>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53F5"/>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34"/>
    <w:rsid w:val="00745D0F"/>
    <w:rsid w:val="00746296"/>
    <w:rsid w:val="0074653A"/>
    <w:rsid w:val="00747838"/>
    <w:rsid w:val="00747C09"/>
    <w:rsid w:val="007508D3"/>
    <w:rsid w:val="00750A5A"/>
    <w:rsid w:val="00751E9F"/>
    <w:rsid w:val="00751F1C"/>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5"/>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3F6A"/>
    <w:rsid w:val="007D5B05"/>
    <w:rsid w:val="007D60BE"/>
    <w:rsid w:val="007D66F8"/>
    <w:rsid w:val="007D6A3D"/>
    <w:rsid w:val="007D6E1D"/>
    <w:rsid w:val="007D7C81"/>
    <w:rsid w:val="007D7D6D"/>
    <w:rsid w:val="007E022D"/>
    <w:rsid w:val="007E0940"/>
    <w:rsid w:val="007E250D"/>
    <w:rsid w:val="007E271F"/>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2A4C"/>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53D"/>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293E"/>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600"/>
    <w:rsid w:val="008C4C64"/>
    <w:rsid w:val="008C54DE"/>
    <w:rsid w:val="008C5AD4"/>
    <w:rsid w:val="008C5E3B"/>
    <w:rsid w:val="008C63A5"/>
    <w:rsid w:val="008C741D"/>
    <w:rsid w:val="008C7EFE"/>
    <w:rsid w:val="008D0361"/>
    <w:rsid w:val="008D0C89"/>
    <w:rsid w:val="008D0EEE"/>
    <w:rsid w:val="008D204F"/>
    <w:rsid w:val="008D28C1"/>
    <w:rsid w:val="008D318D"/>
    <w:rsid w:val="008D34D1"/>
    <w:rsid w:val="008D47AD"/>
    <w:rsid w:val="008D480A"/>
    <w:rsid w:val="008D4A8D"/>
    <w:rsid w:val="008D4B40"/>
    <w:rsid w:val="008D572B"/>
    <w:rsid w:val="008D5B86"/>
    <w:rsid w:val="008D6587"/>
    <w:rsid w:val="008D65DC"/>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1AA"/>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048"/>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329"/>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9A"/>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AF8"/>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1553"/>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2489"/>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5C60"/>
    <w:rsid w:val="00B067A7"/>
    <w:rsid w:val="00B06A62"/>
    <w:rsid w:val="00B071CF"/>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8D4"/>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628C"/>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9F6"/>
    <w:rsid w:val="00BD2FD9"/>
    <w:rsid w:val="00BD3A32"/>
    <w:rsid w:val="00BD52D8"/>
    <w:rsid w:val="00BD58B5"/>
    <w:rsid w:val="00BD5F23"/>
    <w:rsid w:val="00BD7DC2"/>
    <w:rsid w:val="00BD7E33"/>
    <w:rsid w:val="00BE08D5"/>
    <w:rsid w:val="00BE12E1"/>
    <w:rsid w:val="00BE1EC9"/>
    <w:rsid w:val="00BE2BEC"/>
    <w:rsid w:val="00BE2C3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2F58"/>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93C"/>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2A3D"/>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4CFD"/>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0A03"/>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683"/>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2B54"/>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1CFF"/>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8435-5DD3-432B-8C0E-29F47574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1478</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Ю. Голованова</dc:creator>
  <cp:lastModifiedBy>Ермолина Елизавета Алексеевна</cp:lastModifiedBy>
  <cp:revision>5</cp:revision>
  <dcterms:created xsi:type="dcterms:W3CDTF">2026-08-18T07:28:00Z</dcterms:created>
  <dcterms:modified xsi:type="dcterms:W3CDTF">2026-08-18T11:56:00Z</dcterms:modified>
</cp:coreProperties>
</file>