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7EF96821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091189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166C84">
        <w:rPr>
          <w:rFonts w:eastAsia="Times New Roman"/>
          <w:lang w:eastAsia="ru-RU"/>
        </w:rPr>
        <w:t>10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629D5085" w14:textId="34D6FEBE" w:rsidR="00ED19DF" w:rsidRPr="00ED19DF" w:rsidRDefault="00ED19DF" w:rsidP="00ED19DF">
      <w:pPr>
        <w:tabs>
          <w:tab w:val="left" w:pos="0"/>
        </w:tabs>
        <w:ind w:firstLine="0"/>
        <w:jc w:val="center"/>
        <w:rPr>
          <w:b/>
          <w:bCs/>
        </w:rPr>
      </w:pPr>
      <w:r w:rsidRPr="00ED19DF">
        <w:rPr>
          <w:b/>
          <w:bCs/>
        </w:rPr>
        <w:t xml:space="preserve">О внесении изменений в Административный регламент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участок», утвержденный постановлением Администрации Балахнинского муниципального округа Нижегородской области </w:t>
      </w:r>
      <w:r w:rsidRPr="003D0719">
        <w:rPr>
          <w:b/>
          <w:bCs/>
        </w:rPr>
        <w:t>от 09.04.2026 №844</w:t>
      </w:r>
    </w:p>
    <w:p w14:paraId="7445681B" w14:textId="77777777" w:rsidR="00802A4C" w:rsidRPr="00ED19DF" w:rsidRDefault="00802A4C" w:rsidP="00ED19DF">
      <w:pPr>
        <w:tabs>
          <w:tab w:val="left" w:pos="0"/>
        </w:tabs>
        <w:ind w:firstLine="0"/>
        <w:jc w:val="center"/>
        <w:rPr>
          <w:b/>
          <w:bCs/>
        </w:rPr>
      </w:pPr>
    </w:p>
    <w:p w14:paraId="3C28CEB9" w14:textId="2ECBE621" w:rsidR="00ED19DF" w:rsidRPr="00ED19DF" w:rsidRDefault="00ED19DF" w:rsidP="00ED19DF">
      <w:pPr>
        <w:spacing w:line="360" w:lineRule="auto"/>
        <w:ind w:firstLine="567"/>
      </w:pPr>
      <w:r w:rsidRPr="00ED19DF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ED19DF">
        <w:t>предоставления государственных и муниципальных услуг», постановлением Правительства Нижегородской</w:t>
      </w:r>
      <w:r>
        <w:t xml:space="preserve"> </w:t>
      </w:r>
      <w:r w:rsidRPr="00ED19DF">
        <w:t>области</w:t>
      </w:r>
      <w:r>
        <w:t xml:space="preserve"> </w:t>
      </w:r>
      <w:r w:rsidRPr="00ED19DF">
        <w:t>от</w:t>
      </w:r>
      <w:r>
        <w:t xml:space="preserve"> </w:t>
      </w:r>
      <w:r w:rsidRPr="00ED19DF">
        <w:t>15.04.2015 № 213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</w:t>
      </w:r>
      <w:r>
        <w:t xml:space="preserve"> </w:t>
      </w:r>
      <w:r w:rsidRPr="00ED19DF">
        <w:t>округа</w:t>
      </w:r>
      <w:r>
        <w:t xml:space="preserve"> </w:t>
      </w:r>
      <w:r w:rsidRPr="00ED19DF">
        <w:t>Нижегородской области</w:t>
      </w:r>
      <w:r>
        <w:t xml:space="preserve"> </w:t>
      </w:r>
      <w:r w:rsidRPr="00ED19DF">
        <w:rPr>
          <w:b/>
          <w:bCs/>
        </w:rPr>
        <w:t xml:space="preserve">п о с т а н о в л я е т: </w:t>
      </w:r>
    </w:p>
    <w:p w14:paraId="048F51D2" w14:textId="702DC116" w:rsidR="00ED19DF" w:rsidRPr="00ED19DF" w:rsidRDefault="00ED19DF" w:rsidP="00ED19DF">
      <w:pPr>
        <w:spacing w:line="360" w:lineRule="auto"/>
        <w:ind w:firstLine="567"/>
      </w:pPr>
      <w:r w:rsidRPr="00ED19DF">
        <w:t xml:space="preserve">1. </w:t>
      </w:r>
      <w:proofErr w:type="gramStart"/>
      <w:r w:rsidRPr="00ED19DF">
        <w:t>Внести в Административный регламент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участок», утвержденный</w:t>
      </w:r>
      <w:r>
        <w:t xml:space="preserve"> </w:t>
      </w:r>
      <w:r w:rsidRPr="00ED19DF">
        <w:t xml:space="preserve">постановлением Администрации Балахнинского муниципального округа Нижегородской области </w:t>
      </w:r>
      <w:r w:rsidRPr="003D0719">
        <w:t>от 27.08.2024 №1766</w:t>
      </w:r>
      <w:r w:rsidRPr="00ED19DF">
        <w:t xml:space="preserve"> (с изменениями, внесенными постановлением администрации Балахнинского муниципального округа Нижегородской области </w:t>
      </w:r>
      <w:r w:rsidRPr="003D0719">
        <w:t>от 09.04.2026 №844</w:t>
      </w:r>
      <w:r w:rsidRPr="00ED19DF">
        <w:t>) (далее – Административный регламент), следующие изменения:</w:t>
      </w:r>
      <w:proofErr w:type="gramEnd"/>
    </w:p>
    <w:p w14:paraId="5DABA930" w14:textId="77777777" w:rsidR="00ED19DF" w:rsidRPr="00ED19DF" w:rsidRDefault="00ED19DF" w:rsidP="00ED19DF">
      <w:pPr>
        <w:spacing w:line="360" w:lineRule="auto"/>
        <w:ind w:firstLine="567"/>
      </w:pPr>
      <w:r w:rsidRPr="00ED19DF">
        <w:t>1.1. В пункте 13 Административного регламента слова «30 календарных дней» заменить словами «1(один) месяц».</w:t>
      </w:r>
    </w:p>
    <w:p w14:paraId="1D8689FB" w14:textId="77777777" w:rsidR="00ED19DF" w:rsidRPr="00ED19DF" w:rsidRDefault="00ED19DF" w:rsidP="00ED19DF">
      <w:pPr>
        <w:spacing w:line="360" w:lineRule="auto"/>
        <w:ind w:firstLine="567"/>
      </w:pPr>
      <w:r w:rsidRPr="00ED19DF">
        <w:t xml:space="preserve">1.2. Пункт 52 Административного регламента изложить в следующей редакции: </w:t>
      </w:r>
    </w:p>
    <w:p w14:paraId="4D68191B" w14:textId="77777777" w:rsidR="00ED19DF" w:rsidRPr="00ED19DF" w:rsidRDefault="00ED19DF" w:rsidP="00ED19DF">
      <w:pPr>
        <w:spacing w:line="360" w:lineRule="auto"/>
        <w:ind w:firstLine="567"/>
      </w:pPr>
      <w:r w:rsidRPr="00ED19DF">
        <w:t xml:space="preserve">«52. В месячный срок со дня регистрации заявления о предоставлении муниципальной услуги, уполномоченный орган </w:t>
      </w:r>
      <w:proofErr w:type="spellStart"/>
      <w:r w:rsidRPr="00ED19DF">
        <w:t>принимет</w:t>
      </w:r>
      <w:proofErr w:type="spellEnd"/>
      <w:r w:rsidRPr="00ED19DF">
        <w:t xml:space="preserve"> решение о предоставлении (об отказе в предоставлении) муниципальной услуги.» </w:t>
      </w:r>
    </w:p>
    <w:p w14:paraId="2D98001E" w14:textId="77777777" w:rsidR="00ED19DF" w:rsidRPr="00ED19DF" w:rsidRDefault="00ED19DF" w:rsidP="00ED19DF">
      <w:pPr>
        <w:spacing w:line="360" w:lineRule="auto"/>
        <w:ind w:firstLine="567"/>
      </w:pPr>
      <w:r w:rsidRPr="00ED19DF">
        <w:t>1.3. Пункт 53 Административного регламента изложить в следующей редакции:</w:t>
      </w:r>
    </w:p>
    <w:p w14:paraId="3B495A89" w14:textId="77777777" w:rsidR="00ED19DF" w:rsidRPr="00ED19DF" w:rsidRDefault="00ED19DF" w:rsidP="00ED19DF">
      <w:pPr>
        <w:spacing w:line="360" w:lineRule="auto"/>
        <w:ind w:firstLine="567"/>
      </w:pPr>
      <w:r w:rsidRPr="00ED19DF">
        <w:lastRenderedPageBreak/>
        <w:t>«53. Копия решения о предоставлении муниципальной услуги в трехдневный срок, со дня его принятия, направляется лицу, подавшему заявление об отказе права на земельный участок.».</w:t>
      </w:r>
    </w:p>
    <w:p w14:paraId="0823193B" w14:textId="26EC6D15" w:rsidR="00ED19DF" w:rsidRPr="00ED19DF" w:rsidRDefault="00ED19DF" w:rsidP="00ED19DF">
      <w:pPr>
        <w:spacing w:line="360" w:lineRule="auto"/>
        <w:ind w:firstLine="567"/>
      </w:pPr>
      <w:r w:rsidRPr="00ED19DF">
        <w:t>2. Управлению организационной и проектной деятельности</w:t>
      </w:r>
      <w:r>
        <w:t xml:space="preserve">   </w:t>
      </w:r>
      <w:r w:rsidRPr="00ED19DF">
        <w:t>администрации Балахнинского муниципального округа Нижегородской области</w:t>
      </w:r>
      <w:r>
        <w:t xml:space="preserve"> </w:t>
      </w:r>
      <w:r w:rsidRPr="00ED19DF">
        <w:t>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 в информационно-телекоммуникационной сети «Интернет».</w:t>
      </w:r>
    </w:p>
    <w:p w14:paraId="458BAFA5" w14:textId="70123567" w:rsidR="00ED19DF" w:rsidRPr="00ED19DF" w:rsidRDefault="00ED19DF" w:rsidP="00ED19DF">
      <w:pPr>
        <w:spacing w:line="360" w:lineRule="auto"/>
        <w:ind w:firstLine="567"/>
      </w:pPr>
      <w:r w:rsidRPr="00ED19DF">
        <w:t>3. Настоящее постановление вступает в силу</w:t>
      </w:r>
      <w:r>
        <w:t xml:space="preserve"> </w:t>
      </w:r>
      <w:r w:rsidRPr="00ED19DF">
        <w:t>со дня его официального опубликования.</w:t>
      </w:r>
    </w:p>
    <w:p w14:paraId="1ADE2429" w14:textId="4E10BD81" w:rsidR="00ED19DF" w:rsidRPr="00ED19DF" w:rsidRDefault="00ED19DF" w:rsidP="00ED19DF">
      <w:pPr>
        <w:spacing w:line="360" w:lineRule="auto"/>
        <w:ind w:firstLine="567"/>
      </w:pPr>
      <w:r w:rsidRPr="00ED19DF">
        <w:t>4.</w:t>
      </w:r>
      <w:r>
        <w:t xml:space="preserve"> </w:t>
      </w:r>
      <w:r w:rsidRPr="00ED19DF">
        <w:t>Контроль за исполнением настоящего постановления возложить на</w:t>
      </w:r>
      <w:r>
        <w:t xml:space="preserve"> </w:t>
      </w:r>
      <w:r w:rsidRPr="00ED19DF">
        <w:t>заместителя</w:t>
      </w:r>
      <w:r>
        <w:t xml:space="preserve"> </w:t>
      </w:r>
      <w:r w:rsidRPr="00ED19DF">
        <w:t>главы администрации А.А. Чагаева.</w:t>
      </w:r>
    </w:p>
    <w:p w14:paraId="571DFCDA" w14:textId="77777777" w:rsidR="00ED19DF" w:rsidRPr="00ED19DF" w:rsidRDefault="00ED19DF" w:rsidP="00ED19DF">
      <w:pPr>
        <w:ind w:firstLine="0"/>
      </w:pPr>
    </w:p>
    <w:p w14:paraId="347A2DBC" w14:textId="77777777" w:rsidR="00ED19DF" w:rsidRPr="00ED19DF" w:rsidRDefault="00ED19DF" w:rsidP="00ED19DF">
      <w:pPr>
        <w:ind w:firstLine="0"/>
      </w:pPr>
    </w:p>
    <w:p w14:paraId="4E394669" w14:textId="7173F448" w:rsidR="00ED19DF" w:rsidRPr="00ED19DF" w:rsidRDefault="00ED19DF" w:rsidP="00ED19DF">
      <w:pPr>
        <w:ind w:firstLine="0"/>
      </w:pPr>
      <w:proofErr w:type="spellStart"/>
      <w:r w:rsidRPr="00ED19DF">
        <w:t>Врип</w:t>
      </w:r>
      <w:proofErr w:type="spellEnd"/>
      <w:r w:rsidRPr="00ED19DF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19DF">
        <w:t xml:space="preserve">И.И. </w:t>
      </w:r>
      <w:proofErr w:type="spellStart"/>
      <w:r w:rsidRPr="00ED19DF">
        <w:t>Фирер</w:t>
      </w:r>
      <w:bookmarkEnd w:id="0"/>
      <w:proofErr w:type="spellEnd"/>
    </w:p>
    <w:sectPr w:rsidR="00ED19DF" w:rsidRPr="00ED19D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50D47" w14:textId="77777777" w:rsidR="00443EDD" w:rsidRDefault="00443EDD" w:rsidP="007F0268">
      <w:r>
        <w:separator/>
      </w:r>
    </w:p>
  </w:endnote>
  <w:endnote w:type="continuationSeparator" w:id="0">
    <w:p w14:paraId="64BC17F2" w14:textId="77777777" w:rsidR="00443EDD" w:rsidRDefault="00443ED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18D0D" w14:textId="77777777" w:rsidR="00443EDD" w:rsidRDefault="00443EDD" w:rsidP="007F0268">
      <w:r>
        <w:separator/>
      </w:r>
    </w:p>
  </w:footnote>
  <w:footnote w:type="continuationSeparator" w:id="0">
    <w:p w14:paraId="51D13731" w14:textId="77777777" w:rsidR="00443EDD" w:rsidRDefault="00443ED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719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3EDD"/>
    <w:rsid w:val="004452C8"/>
    <w:rsid w:val="0044572D"/>
    <w:rsid w:val="0044704E"/>
    <w:rsid w:val="00447723"/>
    <w:rsid w:val="00450187"/>
    <w:rsid w:val="00450E5E"/>
    <w:rsid w:val="0045155C"/>
    <w:rsid w:val="0045178F"/>
    <w:rsid w:val="004518E0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9D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D5527-F026-4318-817F-2B26ADE6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2026-08-13T07:54:00Z</dcterms:created>
  <dcterms:modified xsi:type="dcterms:W3CDTF">2026-08-14T10:14:00Z</dcterms:modified>
</cp:coreProperties>
</file>