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0A49C924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053BCE">
        <w:rPr>
          <w:rFonts w:eastAsia="Times New Roman"/>
          <w:lang w:eastAsia="ru-RU"/>
        </w:rPr>
        <w:t>29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840A4E">
        <w:rPr>
          <w:rFonts w:eastAsia="Times New Roman"/>
          <w:lang w:eastAsia="ru-RU"/>
        </w:rPr>
        <w:t>9</w:t>
      </w:r>
      <w:r w:rsidR="003E09A4">
        <w:rPr>
          <w:rFonts w:eastAsia="Times New Roman"/>
          <w:lang w:eastAsia="ru-RU"/>
        </w:rPr>
        <w:t>58</w:t>
      </w:r>
    </w:p>
    <w:p w14:paraId="7B9A9F26" w14:textId="77777777" w:rsidR="00552C28" w:rsidRPr="003E09A4" w:rsidRDefault="00552C28" w:rsidP="003E09A4">
      <w:pPr>
        <w:tabs>
          <w:tab w:val="left" w:pos="6237"/>
        </w:tabs>
        <w:ind w:firstLine="0"/>
        <w:jc w:val="center"/>
        <w:rPr>
          <w:b/>
          <w:bCs/>
        </w:rPr>
      </w:pPr>
    </w:p>
    <w:p w14:paraId="4874DB0F" w14:textId="19E3C5CA" w:rsidR="0047056C" w:rsidRPr="003E09A4" w:rsidRDefault="003E09A4" w:rsidP="003E09A4">
      <w:pPr>
        <w:ind w:firstLine="0"/>
        <w:jc w:val="center"/>
        <w:rPr>
          <w:b/>
          <w:bCs/>
        </w:rPr>
      </w:pPr>
      <w:bookmarkStart w:id="0" w:name="_GoBack"/>
      <w:r w:rsidRPr="003E09A4">
        <w:rPr>
          <w:b/>
          <w:bCs/>
        </w:rPr>
        <w:t>Об отмене некоторых постановлений Администрации Балахнинского муниципального округа Нижегородской области</w:t>
      </w:r>
    </w:p>
    <w:bookmarkEnd w:id="0"/>
    <w:p w14:paraId="4CC11FC8" w14:textId="77777777" w:rsidR="003E09A4" w:rsidRPr="003E09A4" w:rsidRDefault="003E09A4" w:rsidP="003E09A4">
      <w:pPr>
        <w:ind w:firstLine="0"/>
        <w:jc w:val="center"/>
        <w:rPr>
          <w:b/>
          <w:bCs/>
        </w:rPr>
      </w:pPr>
    </w:p>
    <w:p w14:paraId="24822442" w14:textId="0D5D7107" w:rsidR="003E09A4" w:rsidRPr="003E09A4" w:rsidRDefault="003E09A4" w:rsidP="003E09A4">
      <w:pPr>
        <w:spacing w:line="360" w:lineRule="auto"/>
        <w:ind w:firstLine="567"/>
      </w:pPr>
      <w:r w:rsidRPr="003E09A4">
        <w:t>В соответствии с Приказом министерства социальной политики Нижегородской области от 20.11.2025 № 931 «Об утверждении порядка назначения и выплаты именной стипендии Правительства Нижегородской области</w:t>
      </w:r>
      <w:r>
        <w:t xml:space="preserve"> </w:t>
      </w:r>
      <w:r w:rsidRPr="003E09A4">
        <w:t>для</w:t>
      </w:r>
      <w:r>
        <w:t xml:space="preserve"> </w:t>
      </w:r>
      <w:r w:rsidRPr="003E09A4">
        <w:t>одаренных детей-инвалидов», Федеральным законом от 06.10.2003 № 131 - ФЗ «Об общих принципах организации местного самоуправления в Российской Федерации», руководствуясь Уставом Балахнинского муниципального округа Нижегородской области, Администрация Балахнинского</w:t>
      </w:r>
      <w:r>
        <w:t xml:space="preserve"> </w:t>
      </w:r>
      <w:r w:rsidRPr="003E09A4">
        <w:t>муниципального</w:t>
      </w:r>
      <w:r>
        <w:t xml:space="preserve"> </w:t>
      </w:r>
      <w:r w:rsidRPr="003E09A4">
        <w:t>округа</w:t>
      </w:r>
      <w:r>
        <w:t xml:space="preserve"> </w:t>
      </w:r>
      <w:r w:rsidRPr="003E09A4">
        <w:t>Нижегородской</w:t>
      </w:r>
      <w:r>
        <w:t xml:space="preserve"> </w:t>
      </w:r>
      <w:r w:rsidRPr="003E09A4">
        <w:t>области</w:t>
      </w:r>
      <w:r>
        <w:t xml:space="preserve"> </w:t>
      </w:r>
      <w:r w:rsidRPr="003E09A4">
        <w:rPr>
          <w:b/>
          <w:bCs/>
        </w:rPr>
        <w:t>п о с т а н о в л я е т:</w:t>
      </w:r>
    </w:p>
    <w:p w14:paraId="2FB5AB14" w14:textId="77777777" w:rsidR="003E09A4" w:rsidRPr="003E09A4" w:rsidRDefault="003E09A4" w:rsidP="003E09A4">
      <w:pPr>
        <w:spacing w:line="360" w:lineRule="auto"/>
        <w:ind w:firstLine="567"/>
      </w:pPr>
      <w:r w:rsidRPr="003E09A4">
        <w:t>1. Отменить следующие постановления Администрация Балахнинского муниципального округа Нижегородской области:</w:t>
      </w:r>
    </w:p>
    <w:p w14:paraId="6770F375" w14:textId="1060A5A1" w:rsidR="003E09A4" w:rsidRPr="003E09A4" w:rsidRDefault="003E09A4" w:rsidP="003E09A4">
      <w:pPr>
        <w:spacing w:line="360" w:lineRule="auto"/>
        <w:ind w:firstLine="567"/>
      </w:pPr>
      <w:r w:rsidRPr="003E09A4">
        <w:t xml:space="preserve">- постановление Администрации Балахнинского муниципального округа Нижегородской области </w:t>
      </w:r>
      <w:r w:rsidRPr="005368CF">
        <w:t>от 09.04.2021 № 609</w:t>
      </w:r>
      <w:r w:rsidRPr="003E09A4">
        <w:t xml:space="preserve"> «О создании межведомственной рабочей группы по отбору кандидатов на назначение именных стипендий Правительства Нижегородской области для одарённых детей - инвалидов на территории Балахнинского муниципального округа Нижегородской области»;</w:t>
      </w:r>
    </w:p>
    <w:p w14:paraId="12FCBFA2" w14:textId="664167EC" w:rsidR="003E09A4" w:rsidRPr="003E09A4" w:rsidRDefault="003E09A4" w:rsidP="003E09A4">
      <w:pPr>
        <w:spacing w:line="360" w:lineRule="auto"/>
        <w:ind w:firstLine="567"/>
      </w:pPr>
      <w:r w:rsidRPr="003E09A4">
        <w:t xml:space="preserve">- постановление Администрации Балахнинского муниципального округа Нижегородской области </w:t>
      </w:r>
      <w:r w:rsidRPr="005368CF">
        <w:t>от 17.08.2021 № 1499</w:t>
      </w:r>
      <w:r w:rsidRPr="003E09A4">
        <w:t xml:space="preserve"> «О внесении изменений в Постановление Администрации Балахнинского муниципального округа Нижегородской области </w:t>
      </w:r>
      <w:r w:rsidRPr="005368CF">
        <w:t>от 09.04.2021 № 609</w:t>
      </w:r>
      <w:r w:rsidRPr="003E09A4">
        <w:t xml:space="preserve"> «О</w:t>
      </w:r>
      <w:r>
        <w:t xml:space="preserve"> </w:t>
      </w:r>
      <w:r w:rsidRPr="003E09A4">
        <w:t>создании</w:t>
      </w:r>
      <w:r>
        <w:t xml:space="preserve"> </w:t>
      </w:r>
      <w:r w:rsidRPr="003E09A4">
        <w:t>межведомственной рабочей группы по отбору кандидатов на назначение именных стипендий Правительства Нижегородской области для одарённых детей-инвалидов на территории Балахнинского муниципального округа Нижегородской области»;</w:t>
      </w:r>
    </w:p>
    <w:p w14:paraId="055070BD" w14:textId="691A3C3C" w:rsidR="003E09A4" w:rsidRPr="003E09A4" w:rsidRDefault="003E09A4" w:rsidP="003E09A4">
      <w:pPr>
        <w:spacing w:line="360" w:lineRule="auto"/>
        <w:ind w:firstLine="567"/>
      </w:pPr>
      <w:r w:rsidRPr="003E09A4">
        <w:t xml:space="preserve">- постановление Администрации Балахнинского муниципального округа Нижегородской области </w:t>
      </w:r>
      <w:r w:rsidRPr="005368CF">
        <w:t>от 05.09.2024 № 1832</w:t>
      </w:r>
      <w:r w:rsidRPr="003E09A4">
        <w:t xml:space="preserve"> «О внесении изменений в Постановление Администрации Балахнинского муниципального округа Нижегородской области </w:t>
      </w:r>
      <w:r w:rsidRPr="005368CF">
        <w:t>от 09.04.2021 №609</w:t>
      </w:r>
      <w:r w:rsidRPr="003E09A4">
        <w:t xml:space="preserve"> «О создании межведомственной рабочей группы по отбору кандидатов на назначение именных стипендий Правительства Нижегородской области для одарённых детей-инвалидов на территории Балахнинского муниципального округа Нижегородской области».</w:t>
      </w:r>
    </w:p>
    <w:p w14:paraId="7A01AFB0" w14:textId="77777777" w:rsidR="003E09A4" w:rsidRPr="003E09A4" w:rsidRDefault="003E09A4" w:rsidP="003E09A4">
      <w:pPr>
        <w:spacing w:line="360" w:lineRule="auto"/>
        <w:ind w:firstLine="567"/>
      </w:pPr>
      <w:r w:rsidRPr="003E09A4">
        <w:lastRenderedPageBreak/>
        <w:t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2DBDF983" w14:textId="77777777" w:rsidR="003E09A4" w:rsidRPr="003E09A4" w:rsidRDefault="003E09A4" w:rsidP="003E09A4">
      <w:pPr>
        <w:spacing w:line="360" w:lineRule="auto"/>
        <w:ind w:firstLine="567"/>
      </w:pPr>
      <w:r w:rsidRPr="003E09A4">
        <w:t>3. Настоящее постановление вступает в силу с даты его официального опубликования.</w:t>
      </w:r>
    </w:p>
    <w:p w14:paraId="6C19D2C1" w14:textId="77777777" w:rsidR="003E09A4" w:rsidRPr="003E09A4" w:rsidRDefault="003E09A4" w:rsidP="003E09A4">
      <w:pPr>
        <w:spacing w:line="360" w:lineRule="auto"/>
        <w:ind w:firstLine="567"/>
      </w:pPr>
      <w:r w:rsidRPr="003E09A4">
        <w:t>4. Контроль за исполнением настоящего постановления возложить на заместителя главы администрации А.Е. Табакову.</w:t>
      </w:r>
    </w:p>
    <w:p w14:paraId="35B730D9" w14:textId="77777777" w:rsidR="003E09A4" w:rsidRPr="003E09A4" w:rsidRDefault="003E09A4" w:rsidP="003E09A4">
      <w:pPr>
        <w:ind w:firstLine="0"/>
      </w:pPr>
    </w:p>
    <w:p w14:paraId="4FD9BCB0" w14:textId="77777777" w:rsidR="003E09A4" w:rsidRPr="003E09A4" w:rsidRDefault="003E09A4" w:rsidP="003E09A4">
      <w:pPr>
        <w:ind w:firstLine="0"/>
      </w:pPr>
    </w:p>
    <w:p w14:paraId="6F288D31" w14:textId="5DF09B96" w:rsidR="003E09A4" w:rsidRPr="003E09A4" w:rsidRDefault="003E09A4" w:rsidP="003E09A4">
      <w:pPr>
        <w:ind w:firstLine="0"/>
      </w:pPr>
      <w:proofErr w:type="spellStart"/>
      <w:r w:rsidRPr="003E09A4">
        <w:t>Врип</w:t>
      </w:r>
      <w:proofErr w:type="spellEnd"/>
      <w:r w:rsidRPr="003E09A4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E09A4">
        <w:t xml:space="preserve">И.И. </w:t>
      </w:r>
      <w:proofErr w:type="spellStart"/>
      <w:r w:rsidRPr="003E09A4">
        <w:t>Фирер</w:t>
      </w:r>
      <w:proofErr w:type="spellEnd"/>
    </w:p>
    <w:sectPr w:rsidR="003E09A4" w:rsidRPr="003E09A4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CF37C7" w14:textId="77777777" w:rsidR="00F0402D" w:rsidRDefault="00F0402D" w:rsidP="007F0268">
      <w:r>
        <w:separator/>
      </w:r>
    </w:p>
  </w:endnote>
  <w:endnote w:type="continuationSeparator" w:id="0">
    <w:p w14:paraId="4779ADCC" w14:textId="77777777" w:rsidR="00F0402D" w:rsidRDefault="00F0402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014B8C" w14:textId="77777777" w:rsidR="00F0402D" w:rsidRDefault="00F0402D" w:rsidP="007F0268">
      <w:r>
        <w:separator/>
      </w:r>
    </w:p>
  </w:footnote>
  <w:footnote w:type="continuationSeparator" w:id="0">
    <w:p w14:paraId="3A0CCC04" w14:textId="77777777" w:rsidR="00F0402D" w:rsidRDefault="00F0402D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46E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09A4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07E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368C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02D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3BE46-B23C-4A62-9EDD-99C1E9883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2026-07-30T06:49:00Z</dcterms:created>
  <dcterms:modified xsi:type="dcterms:W3CDTF">2026-08-03T07:08:00Z</dcterms:modified>
</cp:coreProperties>
</file>