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9A9F26" w14:textId="0BCA4006" w:rsidR="00552C28" w:rsidRDefault="009D6770" w:rsidP="00552C28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8C4600">
        <w:rPr>
          <w:rFonts w:eastAsia="Times New Roman"/>
          <w:lang w:eastAsia="ru-RU"/>
        </w:rPr>
        <w:t>10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</w:t>
      </w:r>
      <w:r w:rsidR="00FE1CFF">
        <w:rPr>
          <w:rFonts w:eastAsia="Times New Roman"/>
          <w:lang w:eastAsia="ru-RU"/>
        </w:rPr>
        <w:t>6</w:t>
      </w:r>
      <w:r w:rsidR="00294D6E">
        <w:rPr>
          <w:rFonts w:eastAsia="Times New Roman"/>
          <w:lang w:eastAsia="ru-RU"/>
        </w:rPr>
        <w:t>7</w:t>
      </w:r>
    </w:p>
    <w:p w14:paraId="4874DB0F" w14:textId="77777777" w:rsidR="0047056C" w:rsidRDefault="0047056C" w:rsidP="00D5094C">
      <w:pPr>
        <w:ind w:firstLine="0"/>
        <w:jc w:val="center"/>
        <w:rPr>
          <w:b/>
          <w:bCs/>
        </w:rPr>
      </w:pPr>
    </w:p>
    <w:p w14:paraId="7DA2BD4D" w14:textId="0E5AF9FC" w:rsidR="00B071CF" w:rsidRPr="00A40993" w:rsidRDefault="00294D6E" w:rsidP="00A40993">
      <w:pPr>
        <w:ind w:firstLine="0"/>
        <w:jc w:val="center"/>
        <w:rPr>
          <w:b/>
          <w:bCs/>
        </w:rPr>
      </w:pPr>
      <w:r w:rsidRPr="00A40993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995C01">
        <w:rPr>
          <w:b/>
          <w:bCs/>
        </w:rPr>
        <w:t>от 22.07.2026 №1887</w:t>
      </w:r>
      <w:r w:rsidRPr="00A40993">
        <w:rPr>
          <w:b/>
          <w:bCs/>
        </w:rPr>
        <w:t xml:space="preserve"> «Об утверждении границ проведения праздничных массовых мероприятий 29 августа 2026 года в городе Балахне Нижегородской области»</w:t>
      </w:r>
    </w:p>
    <w:p w14:paraId="4F11687C" w14:textId="77777777" w:rsidR="00294D6E" w:rsidRPr="00A40993" w:rsidRDefault="00294D6E" w:rsidP="00A40993">
      <w:pPr>
        <w:ind w:firstLine="0"/>
        <w:jc w:val="center"/>
        <w:rPr>
          <w:b/>
          <w:bCs/>
        </w:rPr>
      </w:pPr>
    </w:p>
    <w:p w14:paraId="6A4D272B" w14:textId="106CE654" w:rsidR="00A40993" w:rsidRPr="00A40993" w:rsidRDefault="00A40993" w:rsidP="00A40993">
      <w:pPr>
        <w:spacing w:line="360" w:lineRule="auto"/>
        <w:ind w:firstLine="567"/>
      </w:pPr>
      <w:r w:rsidRPr="00A40993">
        <w:t>В целях подготовки праздничных мероприятий, посвященных Дню земли Балахнинской в городе Балахне Нижегородской области, руководствуясь Уставом Балахнинского муниципального округа Нижегородской области, администрация Балахнинского</w:t>
      </w:r>
      <w:r>
        <w:t xml:space="preserve"> </w:t>
      </w:r>
      <w:r w:rsidRPr="00A40993">
        <w:t>муниципального</w:t>
      </w:r>
      <w:r>
        <w:t xml:space="preserve"> </w:t>
      </w:r>
      <w:r w:rsidRPr="00A40993">
        <w:t>округа</w:t>
      </w:r>
      <w:r>
        <w:t xml:space="preserve"> </w:t>
      </w:r>
      <w:r w:rsidRPr="00A40993">
        <w:rPr>
          <w:b/>
          <w:bCs/>
        </w:rPr>
        <w:t>п о с т а н о в л я е т:</w:t>
      </w:r>
    </w:p>
    <w:p w14:paraId="2CE49808" w14:textId="39308BBE" w:rsidR="00A40993" w:rsidRPr="00A40993" w:rsidRDefault="00A40993" w:rsidP="00A40993">
      <w:pPr>
        <w:spacing w:line="360" w:lineRule="auto"/>
        <w:ind w:firstLine="567"/>
      </w:pPr>
      <w:r w:rsidRPr="00A40993">
        <w:t xml:space="preserve">1. Внести в постановление администрации Балахнинского муниципального округа Нижегородской области </w:t>
      </w:r>
      <w:r w:rsidRPr="00995C01">
        <w:t>от 22.07.2026 №1887</w:t>
      </w:r>
      <w:r w:rsidRPr="00A40993">
        <w:t xml:space="preserve"> «Об утверждении границ проведения праздничных массовых мероприятий 29 августа 2026 года в городе Балахне Нижегородской области» (далее - Постановление) следующие изменения:</w:t>
      </w:r>
    </w:p>
    <w:p w14:paraId="58A9249A" w14:textId="77777777" w:rsidR="00A40993" w:rsidRPr="00A40993" w:rsidRDefault="00A40993" w:rsidP="00A40993">
      <w:pPr>
        <w:spacing w:line="360" w:lineRule="auto"/>
        <w:ind w:firstLine="567"/>
      </w:pPr>
      <w:r w:rsidRPr="00A40993">
        <w:t>1.1. Схему размещения торговых мест и детских аттракционов №2, утвержденную Постановлением, изложить в новой редакции, согласно приложению к настоящему постановлению.</w:t>
      </w:r>
    </w:p>
    <w:p w14:paraId="6BEDFC89" w14:textId="1B196AD8" w:rsidR="00A40993" w:rsidRPr="00A40993" w:rsidRDefault="00A40993" w:rsidP="00A40993">
      <w:pPr>
        <w:spacing w:line="360" w:lineRule="auto"/>
        <w:ind w:firstLine="567"/>
      </w:pPr>
      <w:r w:rsidRPr="00A40993"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</w:t>
      </w:r>
      <w:r>
        <w:t xml:space="preserve"> </w:t>
      </w:r>
      <w:r w:rsidRPr="00A40993">
        <w:t>Балахна» и размещение на официальном Интернет-сайте Балахнинского муниципального округа Нижегородской области.</w:t>
      </w:r>
    </w:p>
    <w:p w14:paraId="23FE16BF" w14:textId="77777777" w:rsidR="00A40993" w:rsidRPr="00A40993" w:rsidRDefault="00A40993" w:rsidP="00A40993">
      <w:pPr>
        <w:spacing w:line="360" w:lineRule="auto"/>
        <w:ind w:firstLine="567"/>
      </w:pPr>
      <w:r w:rsidRPr="00A40993">
        <w:t>3. Настоящее постановление вступает в силу после его официального опубликования.</w:t>
      </w:r>
    </w:p>
    <w:p w14:paraId="2600BEF8" w14:textId="4B01BFF3" w:rsidR="00A40993" w:rsidRPr="00A40993" w:rsidRDefault="00A40993" w:rsidP="00A40993">
      <w:pPr>
        <w:spacing w:line="360" w:lineRule="auto"/>
        <w:ind w:firstLine="567"/>
      </w:pPr>
      <w:r w:rsidRPr="00A40993">
        <w:t>4. Контроль за исполнением настоящего постановления возложить на заместителя главы администрации А.Е. Табакову.</w:t>
      </w:r>
      <w:r>
        <w:t xml:space="preserve"> </w:t>
      </w:r>
    </w:p>
    <w:p w14:paraId="05AAECA4" w14:textId="6A385C05" w:rsidR="00A40993" w:rsidRPr="00A40993" w:rsidRDefault="00A40993" w:rsidP="00A40993">
      <w:pPr>
        <w:ind w:firstLine="0"/>
      </w:pPr>
    </w:p>
    <w:p w14:paraId="0944FA11" w14:textId="0F2F25F4" w:rsidR="00A40993" w:rsidRPr="00A40993" w:rsidRDefault="00A40993" w:rsidP="00A40993">
      <w:pPr>
        <w:ind w:firstLine="0"/>
      </w:pPr>
    </w:p>
    <w:p w14:paraId="363A1147" w14:textId="77777777" w:rsidR="00A40993" w:rsidRPr="00A40993" w:rsidRDefault="00A40993" w:rsidP="00A40993">
      <w:pPr>
        <w:ind w:firstLine="0"/>
      </w:pPr>
    </w:p>
    <w:p w14:paraId="6CB5A5FC" w14:textId="53F6C759" w:rsidR="00A40993" w:rsidRPr="00A40993" w:rsidRDefault="00A40993" w:rsidP="00A40993">
      <w:pPr>
        <w:ind w:firstLine="0"/>
      </w:pPr>
      <w:proofErr w:type="spellStart"/>
      <w:r w:rsidRPr="00A40993">
        <w:t>Врип</w:t>
      </w:r>
      <w:proofErr w:type="spellEnd"/>
      <w:r w:rsidRPr="00A40993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0993">
        <w:t xml:space="preserve">И.И. </w:t>
      </w:r>
      <w:proofErr w:type="spellStart"/>
      <w:r w:rsidRPr="00A40993">
        <w:t>Фирер</w:t>
      </w:r>
      <w:bookmarkStart w:id="0" w:name="_GoBack"/>
      <w:bookmarkEnd w:id="0"/>
      <w:proofErr w:type="spellEnd"/>
    </w:p>
    <w:sectPr w:rsidR="00A40993" w:rsidRPr="00A40993" w:rsidSect="00995C01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485FA1" w14:textId="77777777" w:rsidR="000A576A" w:rsidRDefault="000A576A" w:rsidP="007F0268">
      <w:r>
        <w:separator/>
      </w:r>
    </w:p>
  </w:endnote>
  <w:endnote w:type="continuationSeparator" w:id="0">
    <w:p w14:paraId="2AC9D571" w14:textId="77777777" w:rsidR="000A576A" w:rsidRDefault="000A576A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29558" w14:textId="77777777" w:rsidR="000A576A" w:rsidRDefault="000A576A" w:rsidP="007F0268">
      <w:r>
        <w:separator/>
      </w:r>
    </w:p>
  </w:footnote>
  <w:footnote w:type="continuationSeparator" w:id="0">
    <w:p w14:paraId="62817C5C" w14:textId="77777777" w:rsidR="000A576A" w:rsidRDefault="000A576A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76A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6E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0EB5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C01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993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DAF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657D5-388D-4C10-B255-BBB40D9A1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2026-08-11T10:51:00Z</dcterms:created>
  <dcterms:modified xsi:type="dcterms:W3CDTF">2026-08-11T13:18:00Z</dcterms:modified>
</cp:coreProperties>
</file>