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7D0F68CB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64BDC">
        <w:rPr>
          <w:rFonts w:eastAsia="Times New Roman"/>
          <w:lang w:eastAsia="ru-RU"/>
        </w:rPr>
        <w:t>2</w:t>
      </w:r>
      <w:r w:rsidR="001F2DFA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.06.2026 № </w:t>
      </w:r>
      <w:r w:rsidRPr="003221DD">
        <w:rPr>
          <w:rFonts w:eastAsia="Times New Roman"/>
          <w:lang w:eastAsia="ru-RU"/>
        </w:rPr>
        <w:t>1</w:t>
      </w:r>
      <w:r w:rsidR="00764BDC">
        <w:rPr>
          <w:rFonts w:eastAsia="Times New Roman"/>
          <w:lang w:eastAsia="ru-RU"/>
        </w:rPr>
        <w:t>5</w:t>
      </w:r>
      <w:r w:rsidR="001F2DFA">
        <w:rPr>
          <w:rFonts w:eastAsia="Times New Roman"/>
          <w:lang w:eastAsia="ru-RU"/>
        </w:rPr>
        <w:t>38</w:t>
      </w:r>
    </w:p>
    <w:p w14:paraId="5042CBC4" w14:textId="77777777" w:rsidR="00054387" w:rsidRDefault="00054387" w:rsidP="009D6770">
      <w:pPr>
        <w:tabs>
          <w:tab w:val="left" w:pos="6237"/>
        </w:tabs>
        <w:ind w:firstLine="0"/>
        <w:jc w:val="center"/>
        <w:rPr>
          <w:b/>
          <w:bCs/>
        </w:rPr>
      </w:pPr>
    </w:p>
    <w:p w14:paraId="07C851F7" w14:textId="3CF653BD" w:rsidR="001F2DFA" w:rsidRPr="001F2DFA" w:rsidRDefault="001F2DFA" w:rsidP="001F2DFA">
      <w:pPr>
        <w:ind w:firstLine="0"/>
        <w:jc w:val="center"/>
        <w:rPr>
          <w:b/>
          <w:bCs/>
        </w:rPr>
      </w:pPr>
      <w:r w:rsidRPr="001F2DFA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E44FC4">
        <w:rPr>
          <w:b/>
          <w:bCs/>
        </w:rPr>
        <w:t>от 03.02.2026 № 213</w:t>
      </w:r>
      <w:r w:rsidRPr="001F2DFA">
        <w:rPr>
          <w:b/>
          <w:bCs/>
        </w:rPr>
        <w:t xml:space="preserve"> «Об утверждении Порядка предоставления единовременной денежной выплаты гражданам, заключившим контракт с Вооруженными силами Российской Федерации о прохождении военной службы в зоне специальной военной операции»</w:t>
      </w:r>
    </w:p>
    <w:p w14:paraId="40245B5C" w14:textId="77777777" w:rsidR="003221DD" w:rsidRPr="001F2DFA" w:rsidRDefault="003221DD" w:rsidP="001F2DFA">
      <w:pPr>
        <w:ind w:firstLine="0"/>
        <w:jc w:val="center"/>
        <w:rPr>
          <w:b/>
          <w:bCs/>
        </w:rPr>
      </w:pPr>
    </w:p>
    <w:p w14:paraId="0685D93D" w14:textId="0F1D50CF" w:rsidR="001F2DFA" w:rsidRPr="001F2DFA" w:rsidRDefault="001F2DFA" w:rsidP="001F2DFA">
      <w:pPr>
        <w:spacing w:line="360" w:lineRule="auto"/>
        <w:ind w:firstLine="567"/>
        <w:rPr>
          <w:b/>
          <w:bCs/>
        </w:rPr>
      </w:pPr>
      <w:r w:rsidRPr="001F2DFA">
        <w:t>В соответствии с Федеральным законом от 06.10.2003 № 131-ФЗ "Об общих принципах организации местного самоуправления в Российской Федерации",</w:t>
      </w:r>
      <w:r>
        <w:t xml:space="preserve"> </w:t>
      </w:r>
      <w:r w:rsidRPr="001F2DFA">
        <w:t>руководствуясь</w:t>
      </w:r>
      <w:r>
        <w:t xml:space="preserve"> </w:t>
      </w:r>
      <w:r w:rsidRPr="001F2DFA">
        <w:t xml:space="preserve">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1F2DFA">
        <w:rPr>
          <w:b/>
          <w:bCs/>
        </w:rPr>
        <w:t xml:space="preserve">п о с т а н о в л я е т: </w:t>
      </w:r>
    </w:p>
    <w:p w14:paraId="57EBA405" w14:textId="7ACB336B" w:rsidR="001F2DFA" w:rsidRPr="001F2DFA" w:rsidRDefault="001F2DFA" w:rsidP="001F2DFA">
      <w:pPr>
        <w:spacing w:line="360" w:lineRule="auto"/>
        <w:ind w:firstLine="567"/>
      </w:pPr>
      <w:r w:rsidRPr="001F2DFA">
        <w:t xml:space="preserve">1. </w:t>
      </w:r>
      <w:proofErr w:type="gramStart"/>
      <w:r w:rsidRPr="001F2DFA">
        <w:t xml:space="preserve">Внести в постановление Администрации Балахнинского муниципального округа Нижегородской области </w:t>
      </w:r>
      <w:r w:rsidRPr="00E44FC4">
        <w:t>от 03.02.2026 №213</w:t>
      </w:r>
      <w:r w:rsidRPr="001F2DFA">
        <w:t xml:space="preserve"> «Об утверждении Порядка предоставления единовременной денежной выплаты гражданам, заключившим контракт с Вооруженными силами Российской Федерации о прохождении военной службы в зоне специальной военной операции» (с изменениями, внесенными постановлением Администрации Балахнинского муниципального округа Нижегородской области </w:t>
      </w:r>
      <w:r w:rsidRPr="00E44FC4">
        <w:t>от 06.03.2026 №537</w:t>
      </w:r>
      <w:r w:rsidRPr="001F2DFA">
        <w:t>) (далее - Постановление) следующие изменения:</w:t>
      </w:r>
      <w:proofErr w:type="gramEnd"/>
    </w:p>
    <w:p w14:paraId="060029C3" w14:textId="77777777" w:rsidR="001F2DFA" w:rsidRPr="001F2DFA" w:rsidRDefault="001F2DFA" w:rsidP="001F2DFA">
      <w:pPr>
        <w:spacing w:line="360" w:lineRule="auto"/>
        <w:ind w:firstLine="567"/>
      </w:pPr>
      <w:r w:rsidRPr="001F2DFA">
        <w:t>1.1. Приложение №2 к Постановлению «Состав комиссии по предоставлению единовременной денежной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операции» изложить в новой редакции согласно Приложению к настоящему постановлению.</w:t>
      </w:r>
    </w:p>
    <w:p w14:paraId="4F4EDE6D" w14:textId="77777777" w:rsidR="001F2DFA" w:rsidRPr="001F2DFA" w:rsidRDefault="001F2DFA" w:rsidP="001F2DFA">
      <w:pPr>
        <w:spacing w:line="360" w:lineRule="auto"/>
        <w:ind w:firstLine="567"/>
      </w:pPr>
      <w:r w:rsidRPr="001F2DFA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FB7EB78" w14:textId="77777777" w:rsidR="001F2DFA" w:rsidRPr="001F2DFA" w:rsidRDefault="001F2DFA" w:rsidP="001F2DFA">
      <w:pPr>
        <w:spacing w:line="360" w:lineRule="auto"/>
        <w:ind w:firstLine="567"/>
      </w:pPr>
      <w:r w:rsidRPr="001F2DFA">
        <w:t>3. Настоящее постановление вступает в силу с даты его официального опубликования.</w:t>
      </w:r>
    </w:p>
    <w:p w14:paraId="0878027B" w14:textId="77777777" w:rsidR="001F2DFA" w:rsidRPr="001F2DFA" w:rsidRDefault="001F2DFA" w:rsidP="001F2DFA">
      <w:pPr>
        <w:spacing w:line="360" w:lineRule="auto"/>
        <w:ind w:firstLine="567"/>
      </w:pPr>
      <w:r w:rsidRPr="001F2DFA">
        <w:t>4. Контроль за исполнением настоящего постановления возложить на заместителя главы администрации А.Е. Табакову.</w:t>
      </w:r>
    </w:p>
    <w:p w14:paraId="7F03D57D" w14:textId="77777777" w:rsidR="001F2DFA" w:rsidRPr="001F2DFA" w:rsidRDefault="001F2DFA" w:rsidP="001F2DFA">
      <w:pPr>
        <w:ind w:firstLine="0"/>
      </w:pPr>
    </w:p>
    <w:p w14:paraId="51220E13" w14:textId="77777777" w:rsidR="001F2DFA" w:rsidRPr="001F2DFA" w:rsidRDefault="001F2DFA" w:rsidP="001F2DFA">
      <w:pPr>
        <w:ind w:firstLine="0"/>
      </w:pPr>
    </w:p>
    <w:p w14:paraId="06ADDF18" w14:textId="3B598687" w:rsidR="00DE29AD" w:rsidRPr="00DE29AD" w:rsidRDefault="001F2DFA" w:rsidP="00E44FC4">
      <w:pPr>
        <w:ind w:firstLine="0"/>
      </w:pPr>
      <w:proofErr w:type="spellStart"/>
      <w:r w:rsidRPr="001F2DFA">
        <w:t>Врип</w:t>
      </w:r>
      <w:proofErr w:type="spellEnd"/>
      <w:r w:rsidRPr="001F2DFA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2DFA">
        <w:t xml:space="preserve">И.И. </w:t>
      </w:r>
      <w:proofErr w:type="spellStart"/>
      <w:r w:rsidRPr="001F2DFA">
        <w:t>Фирер</w:t>
      </w:r>
      <w:bookmarkStart w:id="0" w:name="_GoBack"/>
      <w:bookmarkEnd w:id="0"/>
      <w:proofErr w:type="spellEnd"/>
    </w:p>
    <w:sectPr w:rsidR="00DE29AD" w:rsidRPr="00DE29AD" w:rsidSect="00DE29AD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5E2B2" w14:textId="77777777" w:rsidR="00B8079D" w:rsidRDefault="00B8079D" w:rsidP="007F0268">
      <w:r>
        <w:separator/>
      </w:r>
    </w:p>
  </w:endnote>
  <w:endnote w:type="continuationSeparator" w:id="0">
    <w:p w14:paraId="47997548" w14:textId="77777777" w:rsidR="00B8079D" w:rsidRDefault="00B8079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F93E5" w14:textId="77777777" w:rsidR="00B8079D" w:rsidRDefault="00B8079D" w:rsidP="007F0268">
      <w:r>
        <w:separator/>
      </w:r>
    </w:p>
  </w:footnote>
  <w:footnote w:type="continuationSeparator" w:id="0">
    <w:p w14:paraId="1B65DABD" w14:textId="77777777" w:rsidR="00B8079D" w:rsidRDefault="00B8079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DFA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322A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79D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9AD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4FC4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qFormat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qFormat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3EB3F-0102-4468-86D3-2D9EFAD7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2026-06-25T12:47:00Z</dcterms:created>
  <dcterms:modified xsi:type="dcterms:W3CDTF">2026-06-26T12:00:00Z</dcterms:modified>
</cp:coreProperties>
</file>