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9A9F26" w14:textId="727DBC7F" w:rsidR="00552C28" w:rsidRDefault="009D6770" w:rsidP="00552C28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6069A2">
        <w:rPr>
          <w:rFonts w:eastAsia="Times New Roman"/>
          <w:lang w:eastAsia="ru-RU"/>
        </w:rPr>
        <w:t>11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20</w:t>
      </w:r>
      <w:r w:rsidR="006069A2">
        <w:rPr>
          <w:rFonts w:eastAsia="Times New Roman"/>
          <w:lang w:eastAsia="ru-RU"/>
        </w:rPr>
        <w:t>90</w:t>
      </w:r>
    </w:p>
    <w:p w14:paraId="4874DB0F" w14:textId="77777777" w:rsidR="0047056C" w:rsidRDefault="0047056C" w:rsidP="00D5094C">
      <w:pPr>
        <w:ind w:firstLine="0"/>
        <w:jc w:val="center"/>
        <w:rPr>
          <w:b/>
          <w:bCs/>
        </w:rPr>
      </w:pPr>
    </w:p>
    <w:p w14:paraId="39B50AB3" w14:textId="316CD7C8" w:rsidR="006069A2" w:rsidRPr="006069A2" w:rsidRDefault="006069A2" w:rsidP="006069A2">
      <w:pPr>
        <w:ind w:firstLine="0"/>
        <w:jc w:val="center"/>
        <w:rPr>
          <w:b/>
          <w:bCs/>
        </w:rPr>
      </w:pPr>
      <w:r w:rsidRPr="006069A2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5931BF">
        <w:rPr>
          <w:b/>
          <w:bCs/>
        </w:rPr>
        <w:t>от 11.03.2021 № 339</w:t>
      </w:r>
      <w:r w:rsidRPr="006069A2">
        <w:rPr>
          <w:b/>
          <w:bCs/>
        </w:rPr>
        <w:t xml:space="preserve"> «Об утверждении Положения о комиссии по координации работы по противодействию коррупции в Балахнинском муниципальном округе Нижегородской области»</w:t>
      </w:r>
    </w:p>
    <w:p w14:paraId="7DA2BD4D" w14:textId="77777777" w:rsidR="00B071CF" w:rsidRPr="006069A2" w:rsidRDefault="00B071CF" w:rsidP="006069A2">
      <w:pPr>
        <w:ind w:firstLine="0"/>
        <w:jc w:val="center"/>
        <w:rPr>
          <w:b/>
          <w:bCs/>
        </w:rPr>
      </w:pPr>
    </w:p>
    <w:p w14:paraId="6AE3621D" w14:textId="6CFB00C3" w:rsidR="006069A2" w:rsidRPr="006069A2" w:rsidRDefault="006069A2" w:rsidP="006069A2">
      <w:pPr>
        <w:spacing w:line="360" w:lineRule="auto"/>
        <w:ind w:firstLine="567"/>
      </w:pPr>
      <w:r w:rsidRPr="006069A2">
        <w:t xml:space="preserve">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6069A2">
        <w:rPr>
          <w:b/>
          <w:bCs/>
        </w:rPr>
        <w:t>п о с т а н о в л я е т:</w:t>
      </w:r>
    </w:p>
    <w:p w14:paraId="3037D79D" w14:textId="5C18AA42" w:rsidR="006069A2" w:rsidRPr="006069A2" w:rsidRDefault="006069A2" w:rsidP="006069A2">
      <w:pPr>
        <w:spacing w:line="360" w:lineRule="auto"/>
        <w:ind w:firstLine="567"/>
      </w:pPr>
      <w:r w:rsidRPr="006069A2">
        <w:t xml:space="preserve">1. </w:t>
      </w:r>
      <w:proofErr w:type="gramStart"/>
      <w:r w:rsidRPr="006069A2">
        <w:t xml:space="preserve">Внести в Состав комиссии по координации работы по противодействию коррупции в Балахнинском муниципальном округе Нижегородской области (далее – Комиссия), утвержденный постановлением администрации Балахнинского муниципального округа Нижегородской области </w:t>
      </w:r>
      <w:r w:rsidRPr="005931BF">
        <w:t>от 11.03.2021 № 339</w:t>
      </w:r>
      <w:r w:rsidRPr="006069A2">
        <w:t xml:space="preserve"> «Об утверждении Положения о комиссии по координации работы по противодействию коррупции в Балахнинского муниципального округа Нижегородской области» (с изменениями, внесенными постановлениями администрации Балахнинского муниципального округа Нижегородской области </w:t>
      </w:r>
      <w:r w:rsidRPr="005931BF">
        <w:t>от 06.10.2021 № 1783</w:t>
      </w:r>
      <w:r w:rsidRPr="006069A2">
        <w:t xml:space="preserve">, </w:t>
      </w:r>
      <w:r w:rsidRPr="005931BF">
        <w:t>от</w:t>
      </w:r>
      <w:proofErr w:type="gramEnd"/>
      <w:r w:rsidRPr="005931BF">
        <w:t xml:space="preserve"> </w:t>
      </w:r>
      <w:proofErr w:type="gramStart"/>
      <w:r w:rsidRPr="005931BF">
        <w:t>09.06.2022 № 1046</w:t>
      </w:r>
      <w:r w:rsidRPr="006069A2">
        <w:t xml:space="preserve">, </w:t>
      </w:r>
      <w:r w:rsidRPr="005931BF">
        <w:t>от 02.09.2022 № 1773</w:t>
      </w:r>
      <w:r w:rsidRPr="006069A2">
        <w:t xml:space="preserve">, </w:t>
      </w:r>
      <w:r w:rsidRPr="005931BF">
        <w:t>от 17.10.2022 № 2122</w:t>
      </w:r>
      <w:r w:rsidRPr="006069A2">
        <w:t xml:space="preserve">, </w:t>
      </w:r>
      <w:r w:rsidRPr="005931BF">
        <w:t>от 02.10.2023 № 1781</w:t>
      </w:r>
      <w:r w:rsidRPr="006069A2">
        <w:t xml:space="preserve">, </w:t>
      </w:r>
      <w:r w:rsidRPr="005931BF">
        <w:t>от 14.03.2024 № 494</w:t>
      </w:r>
      <w:r w:rsidRPr="006069A2">
        <w:t xml:space="preserve">, </w:t>
      </w:r>
      <w:r w:rsidRPr="005931BF">
        <w:t>от 06.06.2024 № 1133</w:t>
      </w:r>
      <w:r w:rsidRPr="006069A2">
        <w:t xml:space="preserve">, </w:t>
      </w:r>
      <w:r w:rsidRPr="005931BF">
        <w:t>от 26.11.2024 № 2499</w:t>
      </w:r>
      <w:r w:rsidRPr="006069A2">
        <w:t xml:space="preserve">, </w:t>
      </w:r>
      <w:r w:rsidRPr="005931BF">
        <w:t>от 30.09.2025 № 1803</w:t>
      </w:r>
      <w:r w:rsidRPr="006069A2">
        <w:t xml:space="preserve">, </w:t>
      </w:r>
      <w:r w:rsidRPr="005931BF">
        <w:t>от 18.11.2025 № 2265</w:t>
      </w:r>
      <w:r w:rsidRPr="006069A2">
        <w:t xml:space="preserve">, </w:t>
      </w:r>
      <w:r w:rsidRPr="005931BF">
        <w:t>от 13.02.2026 № 331</w:t>
      </w:r>
      <w:r w:rsidRPr="006069A2">
        <w:t>) следующее изменение:</w:t>
      </w:r>
      <w:proofErr w:type="gramEnd"/>
    </w:p>
    <w:p w14:paraId="5C6BCFB8" w14:textId="63CB7476" w:rsidR="006069A2" w:rsidRPr="006069A2" w:rsidRDefault="006069A2" w:rsidP="006069A2">
      <w:pPr>
        <w:spacing w:line="360" w:lineRule="auto"/>
        <w:ind w:firstLine="567"/>
      </w:pPr>
      <w:r w:rsidRPr="006069A2">
        <w:t>1.1. Приложение 2 к постановлению «Состав комиссии по координации работы по противодействию коррупции в Балахнинском муниц</w:t>
      </w:r>
      <w:r>
        <w:t>и</w:t>
      </w:r>
      <w:r w:rsidRPr="006069A2">
        <w:t>пальном округе Нижегородской области» изложить в новой редакции согласно приложению к настоящему постановлению.</w:t>
      </w:r>
    </w:p>
    <w:p w14:paraId="2F0CA1C8" w14:textId="77777777" w:rsidR="006069A2" w:rsidRPr="006069A2" w:rsidRDefault="006069A2" w:rsidP="006069A2">
      <w:pPr>
        <w:spacing w:line="360" w:lineRule="auto"/>
        <w:ind w:firstLine="567"/>
      </w:pPr>
      <w:r w:rsidRPr="006069A2">
        <w:t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на официальном интернет-сайте Балахнинского муниципального округа Нижегородской области.</w:t>
      </w:r>
    </w:p>
    <w:p w14:paraId="12A74AA1" w14:textId="77777777" w:rsidR="006069A2" w:rsidRPr="006069A2" w:rsidRDefault="006069A2" w:rsidP="006069A2">
      <w:pPr>
        <w:spacing w:line="360" w:lineRule="auto"/>
        <w:ind w:firstLine="567"/>
      </w:pPr>
      <w:r w:rsidRPr="006069A2">
        <w:t>3. Контроль за исполнением настоящего постановления оставляю за собой.</w:t>
      </w:r>
    </w:p>
    <w:p w14:paraId="36E6B537" w14:textId="77777777" w:rsidR="006069A2" w:rsidRPr="006069A2" w:rsidRDefault="006069A2" w:rsidP="006069A2">
      <w:pPr>
        <w:ind w:firstLine="0"/>
      </w:pPr>
    </w:p>
    <w:p w14:paraId="4BC2D7B2" w14:textId="77777777" w:rsidR="006069A2" w:rsidRPr="006069A2" w:rsidRDefault="006069A2" w:rsidP="006069A2">
      <w:pPr>
        <w:ind w:firstLine="0"/>
      </w:pPr>
    </w:p>
    <w:p w14:paraId="0CD9A3E7" w14:textId="77777777" w:rsidR="006069A2" w:rsidRPr="006069A2" w:rsidRDefault="006069A2" w:rsidP="006069A2">
      <w:pPr>
        <w:ind w:firstLine="0"/>
      </w:pPr>
    </w:p>
    <w:p w14:paraId="0E9B2EAF" w14:textId="679F6C15" w:rsidR="00230124" w:rsidRPr="00ED70E4" w:rsidRDefault="006069A2" w:rsidP="005931BF">
      <w:pPr>
        <w:ind w:firstLine="0"/>
        <w:rPr>
          <w:b/>
          <w:szCs w:val="24"/>
        </w:rPr>
      </w:pPr>
      <w:proofErr w:type="spellStart"/>
      <w:r w:rsidRPr="006069A2">
        <w:t>Врип</w:t>
      </w:r>
      <w:proofErr w:type="spellEnd"/>
      <w:r w:rsidRPr="006069A2">
        <w:t xml:space="preserve"> главы местного самоуправления</w:t>
      </w:r>
      <w:r w:rsidRPr="006069A2">
        <w:tab/>
      </w:r>
      <w:r w:rsidRPr="006069A2">
        <w:tab/>
      </w:r>
      <w:r>
        <w:tab/>
      </w:r>
      <w:r>
        <w:tab/>
      </w:r>
      <w:r>
        <w:tab/>
      </w:r>
      <w:r>
        <w:tab/>
      </w:r>
      <w:r w:rsidRPr="006069A2">
        <w:t xml:space="preserve">И.И. </w:t>
      </w:r>
      <w:proofErr w:type="spellStart"/>
      <w:r w:rsidRPr="006069A2">
        <w:t>Фирер</w:t>
      </w:r>
      <w:bookmarkStart w:id="0" w:name="_GoBack"/>
      <w:bookmarkEnd w:id="0"/>
      <w:proofErr w:type="spellEnd"/>
    </w:p>
    <w:sectPr w:rsidR="00230124" w:rsidRPr="00ED70E4" w:rsidSect="005931BF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C727D0" w14:textId="77777777" w:rsidR="00B0315E" w:rsidRDefault="00B0315E" w:rsidP="007F0268">
      <w:r>
        <w:separator/>
      </w:r>
    </w:p>
  </w:endnote>
  <w:endnote w:type="continuationSeparator" w:id="0">
    <w:p w14:paraId="018D5F3F" w14:textId="77777777" w:rsidR="00B0315E" w:rsidRDefault="00B0315E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285346" w14:textId="77777777" w:rsidR="00B0315E" w:rsidRDefault="00B0315E" w:rsidP="007F0268">
      <w:r>
        <w:separator/>
      </w:r>
    </w:p>
  </w:footnote>
  <w:footnote w:type="continuationSeparator" w:id="0">
    <w:p w14:paraId="69D163C2" w14:textId="77777777" w:rsidR="00B0315E" w:rsidRDefault="00B0315E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124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181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31BF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9A2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15E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0E5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2c">
    <w:name w:val="Основной текст (2) + Не курсив"/>
    <w:rsid w:val="006069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2c">
    <w:name w:val="Основной текст (2) + Не курсив"/>
    <w:rsid w:val="006069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EFBB5-A014-4650-9992-00A3563B2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2026-08-12T10:19:00Z</dcterms:created>
  <dcterms:modified xsi:type="dcterms:W3CDTF">2026-08-12T13:02:00Z</dcterms:modified>
</cp:coreProperties>
</file>