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4874DB0F" w14:textId="23346243" w:rsidR="0047056C" w:rsidRDefault="009D6770" w:rsidP="00802A4C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F86683">
        <w:rPr>
          <w:rFonts w:eastAsia="Times New Roman"/>
          <w:lang w:eastAsia="ru-RU"/>
        </w:rPr>
        <w:t>1</w:t>
      </w:r>
      <w:r w:rsidR="00AA60D3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</w:t>
      </w:r>
      <w:r w:rsidR="00091189">
        <w:rPr>
          <w:rFonts w:eastAsia="Times New Roman"/>
          <w:lang w:eastAsia="ru-RU"/>
        </w:rPr>
        <w:t>1</w:t>
      </w:r>
      <w:r w:rsidR="00AA60D3">
        <w:rPr>
          <w:rFonts w:eastAsia="Times New Roman"/>
          <w:lang w:eastAsia="ru-RU"/>
        </w:rPr>
        <w:t>88</w:t>
      </w:r>
    </w:p>
    <w:p w14:paraId="7DA2BD4D" w14:textId="77777777" w:rsidR="00B071CF" w:rsidRDefault="00B071CF" w:rsidP="00D5094C">
      <w:pPr>
        <w:ind w:firstLine="0"/>
        <w:jc w:val="center"/>
        <w:rPr>
          <w:b/>
          <w:bCs/>
        </w:rPr>
      </w:pPr>
    </w:p>
    <w:p w14:paraId="18C77A9C" w14:textId="52E4B027" w:rsidR="00582040" w:rsidRPr="00582040" w:rsidRDefault="00582040" w:rsidP="00582040">
      <w:pPr>
        <w:ind w:firstLine="0"/>
        <w:jc w:val="center"/>
        <w:rPr>
          <w:b/>
          <w:bCs/>
        </w:rPr>
      </w:pPr>
      <w:r w:rsidRPr="00582040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6C0F4E">
        <w:rPr>
          <w:b/>
          <w:bCs/>
        </w:rPr>
        <w:t>от 31.10.2023 № 1963</w:t>
      </w:r>
      <w:r w:rsidRPr="00582040">
        <w:rPr>
          <w:b/>
          <w:bCs/>
        </w:rPr>
        <w:t xml:space="preserve">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</w:p>
    <w:p w14:paraId="7445681B" w14:textId="77777777" w:rsidR="00802A4C" w:rsidRPr="00582040" w:rsidRDefault="00802A4C" w:rsidP="00582040">
      <w:pPr>
        <w:ind w:firstLine="0"/>
        <w:jc w:val="center"/>
        <w:rPr>
          <w:b/>
          <w:bCs/>
        </w:rPr>
      </w:pPr>
    </w:p>
    <w:p w14:paraId="1B3FDC12" w14:textId="3EED304C" w:rsidR="00582040" w:rsidRPr="00582040" w:rsidRDefault="00582040" w:rsidP="00582040">
      <w:pPr>
        <w:spacing w:line="360" w:lineRule="auto"/>
        <w:ind w:firstLine="567"/>
      </w:pPr>
      <w:r w:rsidRPr="00582040">
        <w:t>В целях приведения в соответствие с Федеральным законом</w:t>
      </w:r>
      <w:r>
        <w:t xml:space="preserve"> </w:t>
      </w:r>
      <w:r w:rsidRPr="00582040">
        <w:t xml:space="preserve">от 13.07.2020 № 189-ФЗ «О государственном (муниципальном) социальном заказе на оказание государственных (муниципальных) услуг в социальной сфере»,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proofErr w:type="gramStart"/>
      <w:r w:rsidRPr="00582040">
        <w:rPr>
          <w:b/>
          <w:bCs/>
        </w:rPr>
        <w:t>п</w:t>
      </w:r>
      <w:proofErr w:type="gramEnd"/>
      <w:r w:rsidRPr="00582040">
        <w:rPr>
          <w:b/>
          <w:bCs/>
        </w:rPr>
        <w:t xml:space="preserve"> о с т а н о в л я е т :</w:t>
      </w:r>
    </w:p>
    <w:p w14:paraId="7BEA6365" w14:textId="3D4DE3DE" w:rsidR="00582040" w:rsidRPr="00582040" w:rsidRDefault="00582040" w:rsidP="00582040">
      <w:pPr>
        <w:spacing w:line="360" w:lineRule="auto"/>
        <w:ind w:firstLine="567"/>
      </w:pPr>
      <w:r>
        <w:t xml:space="preserve">1. </w:t>
      </w:r>
      <w:r w:rsidRPr="00582040">
        <w:t xml:space="preserve">Внести в постановление Администрации Балахнинского муниципального округа Нижегородской области </w:t>
      </w:r>
      <w:r w:rsidRPr="006C0F4E">
        <w:t>от 31.10.2023 № 1963</w:t>
      </w:r>
      <w:r>
        <w:t xml:space="preserve"> </w:t>
      </w:r>
      <w:r w:rsidRPr="00582040">
        <w:t>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 (далее – Постановление) следующие изменения:</w:t>
      </w:r>
    </w:p>
    <w:p w14:paraId="69F4171F" w14:textId="5762CF6C" w:rsidR="00582040" w:rsidRPr="00582040" w:rsidRDefault="00582040" w:rsidP="00582040">
      <w:pPr>
        <w:spacing w:line="360" w:lineRule="auto"/>
        <w:ind w:firstLine="567"/>
      </w:pPr>
      <w:r>
        <w:t>1.1.</w:t>
      </w:r>
      <w:r w:rsidRPr="00582040">
        <w:t xml:space="preserve"> В приложение № 2 «Порядок формирования реестра исполнителей муниципальной услуги «Реализация дополнительных общеразвивающих программ» в соответствии с социальным сертификатом» (далее – Порядок формирования реестра) к Постановлению внести следующий изменения:</w:t>
      </w:r>
    </w:p>
    <w:p w14:paraId="5427DCCC" w14:textId="274B0311" w:rsidR="00582040" w:rsidRPr="00582040" w:rsidRDefault="00582040" w:rsidP="00582040">
      <w:pPr>
        <w:spacing w:line="360" w:lineRule="auto"/>
        <w:ind w:firstLine="567"/>
      </w:pPr>
      <w:r w:rsidRPr="00582040">
        <w:t>1.1.1. пункт 2.2 изложить в следующей редакции:</w:t>
      </w:r>
    </w:p>
    <w:p w14:paraId="184E6477" w14:textId="77777777" w:rsidR="00582040" w:rsidRPr="00582040" w:rsidRDefault="00582040" w:rsidP="00582040">
      <w:pPr>
        <w:spacing w:line="360" w:lineRule="auto"/>
        <w:ind w:firstLine="567"/>
      </w:pPr>
      <w:r w:rsidRPr="00582040">
        <w:t xml:space="preserve">«2.2. </w:t>
      </w:r>
      <w:bookmarkStart w:id="1" w:name="sub_1022"/>
      <w:r w:rsidRPr="00582040">
        <w:t>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(за исключением индивидуальных предпринимателей, осуществляющих образовательную деятельность непосредственно), и направившие заявку на включение в Реестр исполнителей услуги (далее – заявка).</w:t>
      </w:r>
      <w:bookmarkStart w:id="2" w:name="sub_1027"/>
      <w:bookmarkEnd w:id="1"/>
      <w:r w:rsidRPr="00582040">
        <w:t>»;</w:t>
      </w:r>
      <w:bookmarkEnd w:id="2"/>
    </w:p>
    <w:p w14:paraId="1270E15B" w14:textId="77777777" w:rsidR="00582040" w:rsidRPr="00582040" w:rsidRDefault="00582040" w:rsidP="00582040">
      <w:pPr>
        <w:spacing w:line="360" w:lineRule="auto"/>
        <w:ind w:firstLine="567"/>
      </w:pPr>
      <w:r w:rsidRPr="00582040">
        <w:t>1.1.2. пункт 2.3 дополнить подпунктом 10 следующего содержания:</w:t>
      </w:r>
    </w:p>
    <w:p w14:paraId="0F821569" w14:textId="77777777" w:rsidR="00582040" w:rsidRPr="00582040" w:rsidRDefault="00582040" w:rsidP="00582040">
      <w:pPr>
        <w:spacing w:line="360" w:lineRule="auto"/>
        <w:ind w:firstLine="567"/>
      </w:pPr>
      <w:r w:rsidRPr="00582040">
        <w:t xml:space="preserve">«10) уникальный номер реестровой записи (уникальные номера реестровых записей) услуги, которую планирует оказывать исполнитель, в соответствии с перечнем муниципальных услуг в социальной сфере, в отношении которых формируется </w:t>
      </w:r>
      <w:r w:rsidRPr="00582040">
        <w:lastRenderedPageBreak/>
        <w:t>муниципальный социальный заказ на оказание муниципальных услуг в социальной сфере, отнесенных к полномочиям органов местного самоуправления Балахнинского муниципального округа Нижегородской области.»;</w:t>
      </w:r>
    </w:p>
    <w:p w14:paraId="0C7C1D36" w14:textId="77777777" w:rsidR="00582040" w:rsidRPr="00582040" w:rsidRDefault="00582040" w:rsidP="00582040">
      <w:pPr>
        <w:spacing w:line="360" w:lineRule="auto"/>
        <w:ind w:firstLine="567"/>
      </w:pPr>
      <w:r w:rsidRPr="00582040">
        <w:t>1.1.3. пункт 2.7 изложить в следующей редакции:</w:t>
      </w:r>
    </w:p>
    <w:p w14:paraId="10795FB6" w14:textId="77777777" w:rsidR="00582040" w:rsidRPr="00582040" w:rsidRDefault="00582040" w:rsidP="00582040">
      <w:pPr>
        <w:spacing w:line="360" w:lineRule="auto"/>
        <w:ind w:firstLine="567"/>
      </w:pPr>
      <w:r w:rsidRPr="00582040">
        <w:t>«</w:t>
      </w:r>
      <w:bookmarkStart w:id="3" w:name="sub_1265"/>
      <w:r w:rsidRPr="00582040">
        <w:t xml:space="preserve">2.7. Уполномоченный </w:t>
      </w:r>
      <w:bookmarkStart w:id="4" w:name="_Hlk109772206"/>
      <w:bookmarkEnd w:id="3"/>
      <w:r w:rsidRPr="00582040">
        <w:t>орган в течение пяти рабочих дней со дня получения заявки, указанной в пункте 2.3 настоящего Порядка:</w:t>
      </w:r>
    </w:p>
    <w:p w14:paraId="1B597A59" w14:textId="77777777" w:rsidR="00582040" w:rsidRPr="00582040" w:rsidRDefault="00582040" w:rsidP="00582040">
      <w:pPr>
        <w:spacing w:line="360" w:lineRule="auto"/>
        <w:ind w:firstLine="567"/>
      </w:pPr>
      <w:r w:rsidRPr="00582040">
        <w:t>рассматривает заявку и документы (информацию), указанные в пункте 2.5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пунктом 2.9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приказом Уполномоченного органа (далее - приказ);</w:t>
      </w:r>
    </w:p>
    <w:p w14:paraId="52B768C5" w14:textId="77777777" w:rsidR="00582040" w:rsidRPr="00582040" w:rsidRDefault="00582040" w:rsidP="00582040">
      <w:pPr>
        <w:spacing w:line="360" w:lineRule="auto"/>
        <w:ind w:firstLine="567"/>
      </w:pPr>
      <w:r w:rsidRPr="00582040">
        <w:t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4"/>
    </w:p>
    <w:p w14:paraId="613B2F7F" w14:textId="77777777" w:rsidR="00582040" w:rsidRPr="00582040" w:rsidRDefault="00582040" w:rsidP="00582040">
      <w:pPr>
        <w:spacing w:line="360" w:lineRule="auto"/>
        <w:ind w:firstLine="567"/>
      </w:pPr>
      <w:r w:rsidRPr="00582040">
        <w:t>Заключение соглашения в соответствии с сертификатом осуществляется в порядке и в сроки, установленные постановлением администрации Балахнинского муниципального округа в соответствии с частью 3 статьи 21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14:paraId="369A047D" w14:textId="77777777" w:rsidR="00582040" w:rsidRPr="00582040" w:rsidRDefault="00582040" w:rsidP="00582040">
      <w:pPr>
        <w:spacing w:line="360" w:lineRule="auto"/>
        <w:ind w:firstLine="567"/>
      </w:pPr>
      <w:r w:rsidRPr="00582040">
        <w:t>Исполнителем услуги при заключении соглашения представляются уполномоченному органу на согласование набор разделов информации, необходимой для проведения мониторинга достижения результатов оказания муниципальных услуг в социальной сфере, и плановые сроки ее формирования в отношении услуги, планируемой к включению в соглашение, в порядке, установленном приказом Министерства финансов Российской Федерации от 28.04.2025 № 49н «Об утверждении Порядка проведения мониторинга достижения результатов оказания государственных (муниципальных) услуг в социальной сфере» и муниципальными правовыми актами уполномоченного органа.</w:t>
      </w:r>
    </w:p>
    <w:p w14:paraId="32081688" w14:textId="77777777" w:rsidR="00582040" w:rsidRPr="00582040" w:rsidRDefault="00582040" w:rsidP="00582040">
      <w:pPr>
        <w:spacing w:line="360" w:lineRule="auto"/>
        <w:ind w:firstLine="567"/>
      </w:pPr>
      <w:r w:rsidRPr="00582040">
        <w:t xml:space="preserve">Сведения о показателях, характеризующих качество и (или) объем оказания муниципальной услуги, объеме субсидии, предоставляемой исполнителю услуг в целях </w:t>
      </w:r>
      <w:r w:rsidRPr="00582040">
        <w:lastRenderedPageBreak/>
        <w:t>оплаты соглашения, указанные в соглашении, подлежат обязательной корректировке в течение 5 рабочих дней со дня фактического начала оказания услуги потребителям услуги.»;</w:t>
      </w:r>
    </w:p>
    <w:p w14:paraId="7B552E74" w14:textId="77777777" w:rsidR="00582040" w:rsidRPr="00582040" w:rsidRDefault="00582040" w:rsidP="00582040">
      <w:pPr>
        <w:spacing w:line="360" w:lineRule="auto"/>
        <w:ind w:firstLine="567"/>
      </w:pPr>
      <w:r w:rsidRPr="00582040">
        <w:t>1.1.4. пункт 2.9 дополнить подпунктом 3 следующего содержания:</w:t>
      </w:r>
    </w:p>
    <w:p w14:paraId="0DE40A2F" w14:textId="77777777" w:rsidR="00582040" w:rsidRPr="00582040" w:rsidRDefault="00582040" w:rsidP="00582040">
      <w:pPr>
        <w:spacing w:line="360" w:lineRule="auto"/>
        <w:ind w:firstLine="567"/>
      </w:pPr>
      <w:r w:rsidRPr="00582040">
        <w:t>«3) несоответствие сведений, предусмотренных подпунктом 10 пункта 2.3 настоящего Порядка, перечню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Балахнинского муниципального округа Нижегородской области»;</w:t>
      </w:r>
    </w:p>
    <w:p w14:paraId="0067723D" w14:textId="77777777" w:rsidR="00582040" w:rsidRPr="00582040" w:rsidRDefault="00582040" w:rsidP="00582040">
      <w:pPr>
        <w:spacing w:line="360" w:lineRule="auto"/>
        <w:ind w:firstLine="567"/>
      </w:pPr>
      <w:r w:rsidRPr="00582040">
        <w:t>1.1.5 пункт 3.5 дополнить подпунктом 4 следующего содержания:</w:t>
      </w:r>
    </w:p>
    <w:p w14:paraId="1B963460" w14:textId="77777777" w:rsidR="00582040" w:rsidRPr="00582040" w:rsidRDefault="00582040" w:rsidP="00582040">
      <w:pPr>
        <w:spacing w:line="360" w:lineRule="auto"/>
        <w:ind w:firstLine="567"/>
      </w:pPr>
      <w:r w:rsidRPr="00582040">
        <w:t>«4) сведения о дополнительной общеразвивающей программе, предусмотренные подпунктами 4, 7 и 9 пункта 3.1 настоящего Порядка соответствуют характеристикам не менее чем одной реестровой записи услуги, указанной исполнителем услуги в соответствии с подпунктом 10 пункта 2.3 настоящего Порядка.».</w:t>
      </w:r>
    </w:p>
    <w:p w14:paraId="6C6412C7" w14:textId="293AF0D0" w:rsidR="00582040" w:rsidRPr="00582040" w:rsidRDefault="00582040" w:rsidP="00582040">
      <w:pPr>
        <w:spacing w:line="360" w:lineRule="auto"/>
        <w:ind w:firstLine="567"/>
      </w:pPr>
      <w:r>
        <w:t xml:space="preserve">2. </w:t>
      </w:r>
      <w:r w:rsidRPr="00582040">
        <w:t>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56314498" w14:textId="48D09AC4" w:rsidR="00582040" w:rsidRPr="00582040" w:rsidRDefault="00582040" w:rsidP="00582040">
      <w:pPr>
        <w:spacing w:line="360" w:lineRule="auto"/>
        <w:ind w:firstLine="567"/>
      </w:pPr>
      <w:r>
        <w:t xml:space="preserve">3. </w:t>
      </w:r>
      <w:r w:rsidRPr="00582040">
        <w:t>Настоящее постановление вступает в силу со дня официального опубликования.</w:t>
      </w:r>
    </w:p>
    <w:p w14:paraId="3B214F10" w14:textId="4B7B8581" w:rsidR="00582040" w:rsidRPr="00582040" w:rsidRDefault="00582040" w:rsidP="00582040">
      <w:pPr>
        <w:spacing w:line="360" w:lineRule="auto"/>
        <w:ind w:firstLine="567"/>
      </w:pPr>
      <w:r>
        <w:t xml:space="preserve">4. </w:t>
      </w:r>
      <w:r w:rsidRPr="00582040">
        <w:t>Контроль за исполнением настоящего постановления возложить на заместителя главы администрации (Табакова А.Е.).</w:t>
      </w:r>
    </w:p>
    <w:p w14:paraId="07E2FC79" w14:textId="77777777" w:rsidR="00582040" w:rsidRPr="00582040" w:rsidRDefault="00582040" w:rsidP="00582040">
      <w:pPr>
        <w:ind w:firstLine="0"/>
      </w:pPr>
    </w:p>
    <w:p w14:paraId="29FC5166" w14:textId="77777777" w:rsidR="00582040" w:rsidRPr="00582040" w:rsidRDefault="00582040" w:rsidP="00582040">
      <w:pPr>
        <w:ind w:firstLine="0"/>
      </w:pPr>
    </w:p>
    <w:p w14:paraId="4FCB8CAC" w14:textId="77777777" w:rsidR="00582040" w:rsidRPr="00582040" w:rsidRDefault="00582040" w:rsidP="00582040">
      <w:pPr>
        <w:ind w:firstLine="0"/>
      </w:pPr>
    </w:p>
    <w:p w14:paraId="14EBCF61" w14:textId="13631C31" w:rsidR="00582040" w:rsidRPr="00582040" w:rsidRDefault="00582040" w:rsidP="00582040">
      <w:pPr>
        <w:ind w:firstLine="0"/>
      </w:pPr>
      <w:proofErr w:type="spellStart"/>
      <w:r w:rsidRPr="00582040">
        <w:t>Врип</w:t>
      </w:r>
      <w:proofErr w:type="spellEnd"/>
      <w:r w:rsidRPr="00582040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82040">
        <w:t xml:space="preserve">И.И. </w:t>
      </w:r>
      <w:proofErr w:type="spellStart"/>
      <w:r w:rsidRPr="00582040">
        <w:t>Фирер</w:t>
      </w:r>
      <w:bookmarkEnd w:id="0"/>
      <w:proofErr w:type="spellEnd"/>
    </w:p>
    <w:sectPr w:rsidR="00582040" w:rsidRPr="00582040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5E2A92" w14:textId="77777777" w:rsidR="008839E5" w:rsidRDefault="008839E5" w:rsidP="007F0268">
      <w:r>
        <w:separator/>
      </w:r>
    </w:p>
  </w:endnote>
  <w:endnote w:type="continuationSeparator" w:id="0">
    <w:p w14:paraId="35C6507F" w14:textId="77777777" w:rsidR="008839E5" w:rsidRDefault="008839E5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02968C" w14:textId="77777777" w:rsidR="008839E5" w:rsidRDefault="008839E5" w:rsidP="007F0268">
      <w:r>
        <w:separator/>
      </w:r>
    </w:p>
  </w:footnote>
  <w:footnote w:type="continuationSeparator" w:id="0">
    <w:p w14:paraId="0F8D4746" w14:textId="77777777" w:rsidR="008839E5" w:rsidRDefault="008839E5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560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91" w:hanging="360"/>
      </w:pPr>
      <w:rPr>
        <w:rFonts w:hint="default"/>
      </w:rPr>
    </w:lvl>
  </w:abstractNum>
  <w:abstractNum w:abstractNumId="26">
    <w:nsid w:val="54F03509"/>
    <w:multiLevelType w:val="multilevel"/>
    <w:tmpl w:val="BCD6EB6C"/>
    <w:lvl w:ilvl="0">
      <w:start w:val="1"/>
      <w:numFmt w:val="decimal"/>
      <w:lvlText w:val="%1."/>
      <w:lvlJc w:val="left"/>
      <w:pPr>
        <w:ind w:left="432" w:hanging="432"/>
      </w:pPr>
      <w:rPr>
        <w:rFonts w:eastAsia="Times New Roman" w:hint="default"/>
        <w:color w:val="1A1A1A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  <w:color w:val="1A1A1A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color w:val="1A1A1A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color w:val="1A1A1A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color w:val="1A1A1A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1A1A1A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1A1A1A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1A1A1A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1A1A1A"/>
      </w:rPr>
    </w:lvl>
  </w:abstractNum>
  <w:abstractNum w:abstractNumId="27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"/>
  </w:num>
  <w:num w:numId="3">
    <w:abstractNumId w:val="3"/>
  </w:num>
  <w:num w:numId="4">
    <w:abstractNumId w:val="28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30"/>
  </w:num>
  <w:num w:numId="17">
    <w:abstractNumId w:val="23"/>
  </w:num>
  <w:num w:numId="18">
    <w:abstractNumId w:val="15"/>
  </w:num>
  <w:num w:numId="19">
    <w:abstractNumId w:val="3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7"/>
  </w:num>
  <w:num w:numId="27">
    <w:abstractNumId w:val="11"/>
  </w:num>
  <w:num w:numId="28">
    <w:abstractNumId w:val="32"/>
  </w:num>
  <w:num w:numId="29">
    <w:abstractNumId w:val="10"/>
  </w:num>
  <w:num w:numId="30">
    <w:abstractNumId w:val="31"/>
  </w:num>
  <w:num w:numId="31">
    <w:abstractNumId w:val="21"/>
  </w:num>
  <w:num w:numId="32">
    <w:abstractNumId w:val="36"/>
  </w:num>
  <w:num w:numId="33">
    <w:abstractNumId w:val="34"/>
  </w:num>
  <w:num w:numId="34">
    <w:abstractNumId w:val="18"/>
  </w:num>
  <w:num w:numId="35">
    <w:abstractNumId w:val="25"/>
  </w:num>
  <w:num w:numId="36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5D2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112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040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0F4E"/>
    <w:rsid w:val="006C12F1"/>
    <w:rsid w:val="006C16D2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5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1F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9E5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293E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63A5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5DC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329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0D3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5C60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987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683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aliases w:val="мой"/>
    <w:basedOn w:val="a0"/>
    <w:link w:val="af4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5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7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8">
    <w:name w:val="annotation reference"/>
    <w:semiHidden/>
    <w:rsid w:val="001A2167"/>
    <w:rPr>
      <w:sz w:val="16"/>
    </w:rPr>
  </w:style>
  <w:style w:type="paragraph" w:customStyle="1" w:styleId="af9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b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c">
    <w:name w:val="annotation text"/>
    <w:basedOn w:val="a0"/>
    <w:link w:val="afd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d">
    <w:name w:val="Текст примечания Знак"/>
    <w:basedOn w:val="a1"/>
    <w:link w:val="afc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e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f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1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2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3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4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5">
    <w:name w:val="Note Heading"/>
    <w:basedOn w:val="a0"/>
    <w:next w:val="a0"/>
    <w:link w:val="aff6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6">
    <w:name w:val="Заголовок записки Знак"/>
    <w:basedOn w:val="a1"/>
    <w:link w:val="aff5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7">
    <w:name w:val="Emphasis"/>
    <w:qFormat/>
    <w:rsid w:val="00783F72"/>
    <w:rPr>
      <w:i/>
      <w:iCs/>
    </w:rPr>
  </w:style>
  <w:style w:type="character" w:customStyle="1" w:styleId="aff8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9">
    <w:name w:val="Символ нумерации"/>
    <w:rsid w:val="00783F72"/>
  </w:style>
  <w:style w:type="paragraph" w:styleId="affa">
    <w:name w:val="Title"/>
    <w:basedOn w:val="a0"/>
    <w:next w:val="ae"/>
    <w:link w:val="affb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b">
    <w:name w:val="Название Знак"/>
    <w:basedOn w:val="a1"/>
    <w:link w:val="affa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c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d">
    <w:name w:val="Body Text Indent"/>
    <w:basedOn w:val="a0"/>
    <w:link w:val="affe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e">
    <w:name w:val="Основной текст с отступом Знак"/>
    <w:basedOn w:val="a1"/>
    <w:link w:val="affd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0">
    <w:name w:val="Заголовок таблицы"/>
    <w:basedOn w:val="afff"/>
    <w:rsid w:val="00783F72"/>
    <w:pPr>
      <w:jc w:val="center"/>
    </w:pPr>
    <w:rPr>
      <w:b/>
      <w:bCs/>
    </w:rPr>
  </w:style>
  <w:style w:type="paragraph" w:customStyle="1" w:styleId="afff1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2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3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4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annotation subject"/>
    <w:basedOn w:val="afc"/>
    <w:next w:val="afc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d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afff9">
    <w:name w:val="Гипертекстовая ссылка"/>
    <w:basedOn w:val="a1"/>
    <w:uiPriority w:val="99"/>
    <w:rsid w:val="00582040"/>
    <w:rPr>
      <w:rFonts w:cs="Times New Roman"/>
      <w:b w:val="0"/>
      <w:color w:val="106BBE"/>
    </w:rPr>
  </w:style>
  <w:style w:type="character" w:customStyle="1" w:styleId="af4">
    <w:name w:val="Абзац списка Знак"/>
    <w:aliases w:val="мой Знак"/>
    <w:basedOn w:val="a1"/>
    <w:link w:val="af3"/>
    <w:uiPriority w:val="34"/>
    <w:locked/>
    <w:rsid w:val="0058204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aliases w:val="мой"/>
    <w:basedOn w:val="a0"/>
    <w:link w:val="af4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5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7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8">
    <w:name w:val="annotation reference"/>
    <w:semiHidden/>
    <w:rsid w:val="001A2167"/>
    <w:rPr>
      <w:sz w:val="16"/>
    </w:rPr>
  </w:style>
  <w:style w:type="paragraph" w:customStyle="1" w:styleId="af9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b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c">
    <w:name w:val="annotation text"/>
    <w:basedOn w:val="a0"/>
    <w:link w:val="afd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d">
    <w:name w:val="Текст примечания Знак"/>
    <w:basedOn w:val="a1"/>
    <w:link w:val="afc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e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f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1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2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3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4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5">
    <w:name w:val="Note Heading"/>
    <w:basedOn w:val="a0"/>
    <w:next w:val="a0"/>
    <w:link w:val="aff6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6">
    <w:name w:val="Заголовок записки Знак"/>
    <w:basedOn w:val="a1"/>
    <w:link w:val="aff5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7">
    <w:name w:val="Emphasis"/>
    <w:qFormat/>
    <w:rsid w:val="00783F72"/>
    <w:rPr>
      <w:i/>
      <w:iCs/>
    </w:rPr>
  </w:style>
  <w:style w:type="character" w:customStyle="1" w:styleId="aff8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9">
    <w:name w:val="Символ нумерации"/>
    <w:rsid w:val="00783F72"/>
  </w:style>
  <w:style w:type="paragraph" w:styleId="affa">
    <w:name w:val="Title"/>
    <w:basedOn w:val="a0"/>
    <w:next w:val="ae"/>
    <w:link w:val="affb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b">
    <w:name w:val="Название Знак"/>
    <w:basedOn w:val="a1"/>
    <w:link w:val="affa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c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d">
    <w:name w:val="Body Text Indent"/>
    <w:basedOn w:val="a0"/>
    <w:link w:val="affe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e">
    <w:name w:val="Основной текст с отступом Знак"/>
    <w:basedOn w:val="a1"/>
    <w:link w:val="affd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0">
    <w:name w:val="Заголовок таблицы"/>
    <w:basedOn w:val="afff"/>
    <w:rsid w:val="00783F72"/>
    <w:pPr>
      <w:jc w:val="center"/>
    </w:pPr>
    <w:rPr>
      <w:b/>
      <w:bCs/>
    </w:rPr>
  </w:style>
  <w:style w:type="paragraph" w:customStyle="1" w:styleId="afff1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2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3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4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annotation subject"/>
    <w:basedOn w:val="afc"/>
    <w:next w:val="afc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d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afff9">
    <w:name w:val="Гипертекстовая ссылка"/>
    <w:basedOn w:val="a1"/>
    <w:uiPriority w:val="99"/>
    <w:rsid w:val="00582040"/>
    <w:rPr>
      <w:rFonts w:cs="Times New Roman"/>
      <w:b w:val="0"/>
      <w:color w:val="106BBE"/>
    </w:rPr>
  </w:style>
  <w:style w:type="character" w:customStyle="1" w:styleId="af4">
    <w:name w:val="Абзац списка Знак"/>
    <w:aliases w:val="мой Знак"/>
    <w:basedOn w:val="a1"/>
    <w:link w:val="af3"/>
    <w:uiPriority w:val="34"/>
    <w:locked/>
    <w:rsid w:val="0058204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15FB1-8766-424E-A52A-A5F2CEC18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2026-08-18T10:58:00Z</dcterms:created>
  <dcterms:modified xsi:type="dcterms:W3CDTF">2026-08-18T12:00:00Z</dcterms:modified>
</cp:coreProperties>
</file>