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5D27D64B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DF3014">
        <w:rPr>
          <w:rFonts w:eastAsia="Times New Roman"/>
          <w:lang w:eastAsia="ru-RU"/>
        </w:rPr>
        <w:t>29</w:t>
      </w:r>
      <w:r>
        <w:rPr>
          <w:rFonts w:eastAsia="Times New Roman"/>
          <w:lang w:eastAsia="ru-RU"/>
        </w:rPr>
        <w:t xml:space="preserve">.06.2026 № </w:t>
      </w:r>
      <w:r w:rsidRPr="003221DD">
        <w:rPr>
          <w:rFonts w:eastAsia="Times New Roman"/>
          <w:lang w:eastAsia="ru-RU"/>
        </w:rPr>
        <w:t>1</w:t>
      </w:r>
      <w:r w:rsidR="00091D69">
        <w:rPr>
          <w:rFonts w:eastAsia="Times New Roman"/>
          <w:lang w:eastAsia="ru-RU"/>
        </w:rPr>
        <w:t>6</w:t>
      </w:r>
      <w:r w:rsidR="00BA54D7">
        <w:rPr>
          <w:rFonts w:eastAsia="Times New Roman"/>
          <w:lang w:eastAsia="ru-RU"/>
        </w:rPr>
        <w:t>15</w:t>
      </w:r>
    </w:p>
    <w:p w14:paraId="5042CBC4" w14:textId="77777777" w:rsidR="00054387" w:rsidRPr="00BA54D7" w:rsidRDefault="00054387" w:rsidP="00BA54D7">
      <w:pPr>
        <w:tabs>
          <w:tab w:val="left" w:pos="6237"/>
        </w:tabs>
        <w:ind w:firstLine="0"/>
        <w:jc w:val="center"/>
        <w:rPr>
          <w:b/>
          <w:bCs/>
        </w:rPr>
      </w:pPr>
    </w:p>
    <w:p w14:paraId="35C08645" w14:textId="6A9DDC2C" w:rsidR="005D45FD" w:rsidRPr="00BA54D7" w:rsidRDefault="00BA54D7" w:rsidP="00BA54D7">
      <w:pPr>
        <w:ind w:firstLine="0"/>
        <w:jc w:val="center"/>
        <w:rPr>
          <w:b/>
          <w:bCs/>
        </w:rPr>
      </w:pPr>
      <w:r w:rsidRPr="00BA54D7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BC60A6">
        <w:rPr>
          <w:b/>
          <w:bCs/>
        </w:rPr>
        <w:t>от 15.03.2021 №371</w:t>
      </w:r>
      <w:r w:rsidRPr="00BA54D7">
        <w:rPr>
          <w:b/>
          <w:bCs/>
        </w:rPr>
        <w:t xml:space="preserve"> « Об утверждении перечня муниципальных (государственных) услуг (функций)»</w:t>
      </w:r>
    </w:p>
    <w:p w14:paraId="1566D5ED" w14:textId="77777777" w:rsidR="00BA54D7" w:rsidRPr="00BA54D7" w:rsidRDefault="00BA54D7" w:rsidP="00BA54D7">
      <w:pPr>
        <w:ind w:firstLine="0"/>
        <w:jc w:val="center"/>
        <w:rPr>
          <w:b/>
          <w:bCs/>
        </w:rPr>
      </w:pPr>
    </w:p>
    <w:p w14:paraId="448E472B" w14:textId="77777777" w:rsidR="00BA54D7" w:rsidRPr="00BA54D7" w:rsidRDefault="00BA54D7" w:rsidP="00BA54D7">
      <w:pPr>
        <w:spacing w:line="360" w:lineRule="auto"/>
        <w:ind w:firstLine="567"/>
      </w:pPr>
      <w:r w:rsidRPr="00BA54D7">
        <w:t xml:space="preserve">На основании Федерального Закона Российской Федерации от 27.07.2010 № 210-ФЗ «Об организации предоставления государственных и муниципальных услуг», Федерального Закона Российской Федерации от 06.10.2003 № 131-ФЗ «Об общих принципах организации местного самоуправления в Российской Федерации»,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BA54D7">
        <w:rPr>
          <w:b/>
          <w:bCs/>
        </w:rPr>
        <w:t>п о с т а н о в л я е т:</w:t>
      </w:r>
    </w:p>
    <w:p w14:paraId="214D22D3" w14:textId="52131796" w:rsidR="00BA54D7" w:rsidRPr="00BA54D7" w:rsidRDefault="00BA54D7" w:rsidP="00BA54D7">
      <w:pPr>
        <w:spacing w:line="360" w:lineRule="auto"/>
        <w:ind w:firstLine="567"/>
      </w:pPr>
      <w:r w:rsidRPr="00BA54D7">
        <w:t xml:space="preserve">1. </w:t>
      </w:r>
      <w:proofErr w:type="gramStart"/>
      <w:r w:rsidRPr="00BA54D7">
        <w:t xml:space="preserve">Внести в Перечень муниципальных (государственных) услуг (функций), предоставляемых Администрацией Балахнинского муниципального округа и ее подведомственными учреждениями, утвержденный постановлением Администрации Балахнинского муниципального округа Нижегородской области </w:t>
      </w:r>
      <w:r w:rsidRPr="00BC60A6">
        <w:t>от 15.03.2021 №371</w:t>
      </w:r>
      <w:r w:rsidRPr="00BA54D7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BC60A6">
        <w:t>от 01.07.2021 №1226</w:t>
      </w:r>
      <w:r w:rsidRPr="00BA54D7">
        <w:t xml:space="preserve">, </w:t>
      </w:r>
      <w:r w:rsidRPr="00BC60A6">
        <w:t>от 09.08.2021 №1439</w:t>
      </w:r>
      <w:r w:rsidRPr="00BA54D7">
        <w:t xml:space="preserve">, </w:t>
      </w:r>
      <w:r w:rsidRPr="00BC60A6">
        <w:t>от 11.08.2021 №1458</w:t>
      </w:r>
      <w:r w:rsidRPr="00BA54D7">
        <w:t xml:space="preserve">, </w:t>
      </w:r>
      <w:r w:rsidRPr="00BC60A6">
        <w:t>от 14.09.2021 №1663</w:t>
      </w:r>
      <w:r w:rsidRPr="00BA54D7">
        <w:t xml:space="preserve">, </w:t>
      </w:r>
      <w:r w:rsidRPr="00BC60A6">
        <w:t>от 18.11.2021 №2140</w:t>
      </w:r>
      <w:r w:rsidRPr="00BA54D7">
        <w:t xml:space="preserve">, </w:t>
      </w:r>
      <w:r w:rsidRPr="00BC60A6">
        <w:t>от 16.12.2021 №2389</w:t>
      </w:r>
      <w:r w:rsidRPr="00BA54D7">
        <w:t xml:space="preserve">, </w:t>
      </w:r>
      <w:r w:rsidRPr="00BC60A6">
        <w:t>от 17.01.2022 №43</w:t>
      </w:r>
      <w:r w:rsidRPr="00BA54D7">
        <w:t xml:space="preserve">, </w:t>
      </w:r>
      <w:r w:rsidRPr="00BC60A6">
        <w:t>от 18.05.2022</w:t>
      </w:r>
      <w:proofErr w:type="gramEnd"/>
      <w:r w:rsidRPr="00BC60A6">
        <w:t xml:space="preserve"> № </w:t>
      </w:r>
      <w:proofErr w:type="gramStart"/>
      <w:r w:rsidRPr="00BC60A6">
        <w:t>891</w:t>
      </w:r>
      <w:r w:rsidRPr="00BA54D7">
        <w:t xml:space="preserve">, </w:t>
      </w:r>
      <w:r w:rsidRPr="00BC60A6">
        <w:t>от 26.05.2022 № 966</w:t>
      </w:r>
      <w:r w:rsidRPr="00BA54D7">
        <w:t xml:space="preserve">, </w:t>
      </w:r>
      <w:r w:rsidRPr="00BC60A6">
        <w:t>от 21.07.2022 №1440</w:t>
      </w:r>
      <w:r w:rsidRPr="00BA54D7">
        <w:t xml:space="preserve">, </w:t>
      </w:r>
      <w:r w:rsidRPr="00BC60A6">
        <w:t>от 21.07.2022 №1441</w:t>
      </w:r>
      <w:r w:rsidRPr="00BA54D7">
        <w:t xml:space="preserve">, </w:t>
      </w:r>
      <w:r w:rsidRPr="00BC60A6">
        <w:t>от 02.08.2022 № 1520</w:t>
      </w:r>
      <w:r w:rsidRPr="00BA54D7">
        <w:t xml:space="preserve">, </w:t>
      </w:r>
      <w:r w:rsidRPr="00BC60A6">
        <w:t>от 05.08.2022 № 1560</w:t>
      </w:r>
      <w:r w:rsidRPr="00BA54D7">
        <w:t xml:space="preserve">, </w:t>
      </w:r>
      <w:r w:rsidRPr="00BC60A6">
        <w:t>от 25.08.2022 №1700</w:t>
      </w:r>
      <w:r w:rsidRPr="00BA54D7">
        <w:t xml:space="preserve">, </w:t>
      </w:r>
      <w:r w:rsidRPr="00BC60A6">
        <w:t>от 03.10.2022 № 2016</w:t>
      </w:r>
      <w:r w:rsidRPr="00BA54D7">
        <w:t xml:space="preserve">, </w:t>
      </w:r>
      <w:r w:rsidRPr="00BC60A6">
        <w:t>от 08.11.2022 № 2287</w:t>
      </w:r>
      <w:r w:rsidRPr="00BA54D7">
        <w:t xml:space="preserve">, </w:t>
      </w:r>
      <w:r w:rsidRPr="00BC60A6">
        <w:t>от 31.01.2023 № 159</w:t>
      </w:r>
      <w:r w:rsidRPr="00BA54D7">
        <w:t xml:space="preserve">, </w:t>
      </w:r>
      <w:r w:rsidRPr="00BC60A6">
        <w:t>от 07.06.2023 № 1006</w:t>
      </w:r>
      <w:r w:rsidRPr="00BA54D7">
        <w:t xml:space="preserve">, </w:t>
      </w:r>
      <w:r w:rsidRPr="00BC60A6">
        <w:t>от 23.04.2024 № 788</w:t>
      </w:r>
      <w:r w:rsidRPr="00BA54D7">
        <w:t xml:space="preserve">, </w:t>
      </w:r>
      <w:r w:rsidRPr="00BC60A6">
        <w:t>от 08.11.2024 №2351</w:t>
      </w:r>
      <w:r w:rsidRPr="00BA54D7">
        <w:t xml:space="preserve">, </w:t>
      </w:r>
      <w:r w:rsidRPr="00BC60A6">
        <w:t>от 04.12.2024 № 2558</w:t>
      </w:r>
      <w:r w:rsidRPr="00BA54D7">
        <w:t xml:space="preserve">, </w:t>
      </w:r>
      <w:r w:rsidRPr="00BC60A6">
        <w:t>от 15.04.2025 №700</w:t>
      </w:r>
      <w:r w:rsidRPr="00BA54D7">
        <w:t xml:space="preserve">, </w:t>
      </w:r>
      <w:r w:rsidRPr="00BC60A6">
        <w:t>от 15.10.2025 №1959</w:t>
      </w:r>
      <w:r w:rsidRPr="00BA54D7">
        <w:t xml:space="preserve">, </w:t>
      </w:r>
      <w:r w:rsidRPr="00BC60A6">
        <w:t>от 08.05.2026 №1120</w:t>
      </w:r>
      <w:r w:rsidRPr="00BA54D7">
        <w:t>) (Далее – Перечень) следующие изменения:</w:t>
      </w:r>
      <w:proofErr w:type="gramEnd"/>
    </w:p>
    <w:p w14:paraId="085C8D7C" w14:textId="77777777" w:rsidR="00BA54D7" w:rsidRPr="00BA54D7" w:rsidRDefault="00BA54D7" w:rsidP="00BA54D7">
      <w:pPr>
        <w:ind w:firstLine="0"/>
      </w:pPr>
      <w:r w:rsidRPr="00BA54D7">
        <w:t>1.1. Изложить пункт 27 Перечня в следующей редакции: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71"/>
        <w:gridCol w:w="5267"/>
        <w:gridCol w:w="3815"/>
      </w:tblGrid>
      <w:tr w:rsidR="00BA54D7" w:rsidRPr="00BA54D7" w14:paraId="25BBE140" w14:textId="77777777" w:rsidTr="00BA54D7">
        <w:trPr>
          <w:jc w:val="center"/>
        </w:trPr>
        <w:tc>
          <w:tcPr>
            <w:tcW w:w="817" w:type="dxa"/>
          </w:tcPr>
          <w:p w14:paraId="61AC8D5C" w14:textId="77777777" w:rsidR="00BA54D7" w:rsidRPr="00BA54D7" w:rsidRDefault="00BA54D7" w:rsidP="00497BFA">
            <w:pPr>
              <w:autoSpaceDE w:val="0"/>
              <w:autoSpaceDN w:val="0"/>
              <w:ind w:left="-587" w:right="-108"/>
              <w:rPr>
                <w:szCs w:val="24"/>
              </w:rPr>
            </w:pPr>
            <w:r w:rsidRPr="00BA54D7">
              <w:rPr>
                <w:szCs w:val="24"/>
              </w:rPr>
              <w:t>27</w:t>
            </w:r>
          </w:p>
        </w:tc>
        <w:tc>
          <w:tcPr>
            <w:tcW w:w="5528" w:type="dxa"/>
          </w:tcPr>
          <w:p w14:paraId="33B7EEEB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t>Установление опеки, попечительства (в</w:t>
            </w:r>
          </w:p>
          <w:p w14:paraId="325587D0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t>том числе предварительные опека и попечительство) в отношении</w:t>
            </w:r>
          </w:p>
          <w:p w14:paraId="1647F342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t>совершеннолетних недееспособных или не полностью дееспособных граждан,</w:t>
            </w:r>
          </w:p>
          <w:p w14:paraId="614BE365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t>постоянно проживающих на территории Балахнинского муниципального округа,</w:t>
            </w:r>
          </w:p>
          <w:p w14:paraId="375F9147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t>выдача заключения о возможности быть опекуном (попечителем)</w:t>
            </w:r>
          </w:p>
        </w:tc>
        <w:tc>
          <w:tcPr>
            <w:tcW w:w="3935" w:type="dxa"/>
          </w:tcPr>
          <w:p w14:paraId="685526BC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t>Отдел опеки, попечительства, обеспечения прав совершеннолетних и несовершеннолетних граждан</w:t>
            </w:r>
          </w:p>
        </w:tc>
      </w:tr>
    </w:tbl>
    <w:p w14:paraId="33BD1DC1" w14:textId="77777777" w:rsidR="00BA54D7" w:rsidRPr="00BA54D7" w:rsidRDefault="00BA54D7" w:rsidP="00BA54D7">
      <w:pPr>
        <w:ind w:firstLine="567"/>
      </w:pPr>
    </w:p>
    <w:p w14:paraId="792B5638" w14:textId="77777777" w:rsidR="00BA54D7" w:rsidRPr="00BA54D7" w:rsidRDefault="00BA54D7" w:rsidP="00BA54D7">
      <w:pPr>
        <w:ind w:firstLine="567"/>
      </w:pPr>
      <w:r w:rsidRPr="00BA54D7">
        <w:t>1.2. Изложить пункт 69 Перечня в следующей редакции: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72"/>
        <w:gridCol w:w="5258"/>
        <w:gridCol w:w="3823"/>
      </w:tblGrid>
      <w:tr w:rsidR="00BA54D7" w:rsidRPr="00BA54D7" w14:paraId="6852E705" w14:textId="77777777" w:rsidTr="00BA54D7">
        <w:trPr>
          <w:jc w:val="center"/>
        </w:trPr>
        <w:tc>
          <w:tcPr>
            <w:tcW w:w="817" w:type="dxa"/>
          </w:tcPr>
          <w:p w14:paraId="0E978BC5" w14:textId="77777777" w:rsidR="00BA54D7" w:rsidRPr="00BA54D7" w:rsidRDefault="00BA54D7" w:rsidP="00497BFA">
            <w:pPr>
              <w:autoSpaceDE w:val="0"/>
              <w:autoSpaceDN w:val="0"/>
              <w:ind w:left="-587" w:right="-108"/>
              <w:rPr>
                <w:szCs w:val="24"/>
              </w:rPr>
            </w:pPr>
            <w:r w:rsidRPr="00BA54D7">
              <w:rPr>
                <w:szCs w:val="24"/>
              </w:rPr>
              <w:t>69</w:t>
            </w:r>
          </w:p>
        </w:tc>
        <w:tc>
          <w:tcPr>
            <w:tcW w:w="5528" w:type="dxa"/>
          </w:tcPr>
          <w:p w14:paraId="66D9CDEB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t>Заключение договора на размещение нестационарного торгового объекта на</w:t>
            </w:r>
          </w:p>
          <w:p w14:paraId="4CBDA9E8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lastRenderedPageBreak/>
              <w:t>территории Балахнинского муниципального округа Нижегородской области</w:t>
            </w:r>
          </w:p>
        </w:tc>
        <w:tc>
          <w:tcPr>
            <w:tcW w:w="3935" w:type="dxa"/>
          </w:tcPr>
          <w:p w14:paraId="232BF496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lastRenderedPageBreak/>
              <w:t xml:space="preserve">Управление экономики, предпринимательства и </w:t>
            </w:r>
            <w:r w:rsidRPr="00BA54D7">
              <w:rPr>
                <w:szCs w:val="24"/>
              </w:rPr>
              <w:lastRenderedPageBreak/>
              <w:t>инвестиционной политики</w:t>
            </w:r>
          </w:p>
        </w:tc>
      </w:tr>
    </w:tbl>
    <w:p w14:paraId="4F75A46D" w14:textId="77777777" w:rsidR="00BA54D7" w:rsidRPr="00BA54D7" w:rsidRDefault="00BA54D7" w:rsidP="00BA54D7">
      <w:pPr>
        <w:ind w:firstLine="567"/>
      </w:pPr>
    </w:p>
    <w:p w14:paraId="6F31BBDE" w14:textId="77777777" w:rsidR="00BA54D7" w:rsidRPr="00BA54D7" w:rsidRDefault="00BA54D7" w:rsidP="00BA54D7">
      <w:pPr>
        <w:ind w:firstLine="567"/>
      </w:pPr>
      <w:r w:rsidRPr="00BA54D7">
        <w:t>1.3. Дополнить Перечень пунктом 76 следующего содержания:</w:t>
      </w:r>
    </w:p>
    <w:tbl>
      <w:tblPr>
        <w:tblStyle w:val="ac"/>
        <w:tblW w:w="10064" w:type="dxa"/>
        <w:jc w:val="center"/>
        <w:tblLook w:val="04A0" w:firstRow="1" w:lastRow="0" w:firstColumn="1" w:lastColumn="0" w:noHBand="0" w:noVBand="1"/>
      </w:tblPr>
      <w:tblGrid>
        <w:gridCol w:w="675"/>
        <w:gridCol w:w="5670"/>
        <w:gridCol w:w="3719"/>
      </w:tblGrid>
      <w:tr w:rsidR="00BA54D7" w:rsidRPr="00BA54D7" w14:paraId="371E05D3" w14:textId="77777777" w:rsidTr="00BA54D7">
        <w:trPr>
          <w:jc w:val="center"/>
        </w:trPr>
        <w:tc>
          <w:tcPr>
            <w:tcW w:w="675" w:type="dxa"/>
          </w:tcPr>
          <w:p w14:paraId="62011E6B" w14:textId="77777777" w:rsidR="00BA54D7" w:rsidRPr="00BA54D7" w:rsidRDefault="00BA54D7" w:rsidP="00497BFA">
            <w:pPr>
              <w:autoSpaceDE w:val="0"/>
              <w:autoSpaceDN w:val="0"/>
              <w:ind w:left="-587" w:right="-108"/>
              <w:rPr>
                <w:szCs w:val="24"/>
              </w:rPr>
            </w:pPr>
            <w:r w:rsidRPr="00BA54D7">
              <w:rPr>
                <w:szCs w:val="24"/>
              </w:rPr>
              <w:t>76</w:t>
            </w:r>
          </w:p>
        </w:tc>
        <w:tc>
          <w:tcPr>
            <w:tcW w:w="5670" w:type="dxa"/>
          </w:tcPr>
          <w:p w14:paraId="5FF8E8ED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t>Выдача разрешения на право</w:t>
            </w:r>
          </w:p>
          <w:p w14:paraId="6B0CC82D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t>организации ярмарки на территории Балахнинского муниципального округа</w:t>
            </w:r>
          </w:p>
          <w:p w14:paraId="64685EC1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t>Нижегородской области</w:t>
            </w:r>
          </w:p>
        </w:tc>
        <w:tc>
          <w:tcPr>
            <w:tcW w:w="3719" w:type="dxa"/>
          </w:tcPr>
          <w:p w14:paraId="13080E6C" w14:textId="77777777" w:rsidR="00BA54D7" w:rsidRPr="00BA54D7" w:rsidRDefault="00BA54D7" w:rsidP="00497BFA">
            <w:pPr>
              <w:ind w:firstLine="0"/>
              <w:rPr>
                <w:szCs w:val="24"/>
              </w:rPr>
            </w:pPr>
            <w:r w:rsidRPr="00BA54D7">
              <w:rPr>
                <w:szCs w:val="24"/>
              </w:rPr>
              <w:t>Управление экономики, предпринимательства и инвестиционной политики</w:t>
            </w:r>
          </w:p>
        </w:tc>
      </w:tr>
    </w:tbl>
    <w:p w14:paraId="15D23929" w14:textId="77777777" w:rsidR="00BA54D7" w:rsidRPr="00BA54D7" w:rsidRDefault="00BA54D7" w:rsidP="00BA54D7">
      <w:pPr>
        <w:tabs>
          <w:tab w:val="left" w:pos="0"/>
        </w:tabs>
        <w:ind w:firstLine="0"/>
      </w:pPr>
    </w:p>
    <w:p w14:paraId="3CE794A4" w14:textId="77777777" w:rsidR="00BA54D7" w:rsidRPr="00BA54D7" w:rsidRDefault="00BA54D7" w:rsidP="00BA54D7">
      <w:pPr>
        <w:tabs>
          <w:tab w:val="left" w:pos="0"/>
        </w:tabs>
        <w:spacing w:line="360" w:lineRule="auto"/>
        <w:ind w:firstLine="567"/>
      </w:pPr>
      <w:r w:rsidRPr="00BA54D7">
        <w:t xml:space="preserve">2. Управлению организационной и проектной деятельности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 </w:t>
      </w:r>
    </w:p>
    <w:p w14:paraId="1B3E1AA4" w14:textId="77777777" w:rsidR="00BA54D7" w:rsidRPr="00BA54D7" w:rsidRDefault="00BA54D7" w:rsidP="00BA54D7">
      <w:pPr>
        <w:tabs>
          <w:tab w:val="left" w:pos="0"/>
        </w:tabs>
        <w:spacing w:line="360" w:lineRule="auto"/>
        <w:ind w:firstLine="567"/>
      </w:pPr>
      <w:r w:rsidRPr="00BA54D7">
        <w:t>3. Настоящее постановление вступает в силу после его официального опубликования.</w:t>
      </w:r>
    </w:p>
    <w:p w14:paraId="3890CEDC" w14:textId="77777777" w:rsidR="00BA54D7" w:rsidRPr="00BA54D7" w:rsidRDefault="00BA54D7" w:rsidP="00BA54D7">
      <w:pPr>
        <w:tabs>
          <w:tab w:val="left" w:pos="0"/>
        </w:tabs>
        <w:spacing w:line="360" w:lineRule="auto"/>
        <w:ind w:firstLine="567"/>
      </w:pPr>
      <w:r w:rsidRPr="00BA54D7">
        <w:t>4. Контроль за исполнением настоящего постановления возложить на заместителя главы Администрации (</w:t>
      </w:r>
      <w:proofErr w:type="spellStart"/>
      <w:r w:rsidRPr="00BA54D7">
        <w:t>Я.К.Шевердина</w:t>
      </w:r>
      <w:proofErr w:type="spellEnd"/>
      <w:r w:rsidRPr="00BA54D7">
        <w:t>).</w:t>
      </w:r>
    </w:p>
    <w:p w14:paraId="265C9A20" w14:textId="77777777" w:rsidR="00BA54D7" w:rsidRPr="00BA54D7" w:rsidRDefault="00BA54D7" w:rsidP="00BA54D7">
      <w:pPr>
        <w:tabs>
          <w:tab w:val="left" w:pos="0"/>
        </w:tabs>
        <w:ind w:firstLine="0"/>
      </w:pPr>
    </w:p>
    <w:p w14:paraId="49918D0C" w14:textId="77777777" w:rsidR="00BA54D7" w:rsidRPr="00BA54D7" w:rsidRDefault="00BA54D7" w:rsidP="00BA54D7">
      <w:pPr>
        <w:tabs>
          <w:tab w:val="left" w:pos="0"/>
        </w:tabs>
        <w:ind w:firstLine="0"/>
      </w:pPr>
    </w:p>
    <w:p w14:paraId="6FDCF3E0" w14:textId="77777777" w:rsidR="00BA54D7" w:rsidRPr="00BA54D7" w:rsidRDefault="00BA54D7" w:rsidP="00BA54D7">
      <w:pPr>
        <w:tabs>
          <w:tab w:val="left" w:pos="0"/>
        </w:tabs>
        <w:ind w:firstLine="0"/>
      </w:pPr>
    </w:p>
    <w:p w14:paraId="0A84D582" w14:textId="66001E31" w:rsidR="00BA54D7" w:rsidRPr="00BA54D7" w:rsidRDefault="00BA54D7" w:rsidP="00BA54D7">
      <w:pPr>
        <w:tabs>
          <w:tab w:val="left" w:pos="0"/>
        </w:tabs>
        <w:ind w:firstLine="0"/>
      </w:pPr>
      <w:proofErr w:type="spellStart"/>
      <w:r w:rsidRPr="00BA54D7">
        <w:t>Врип</w:t>
      </w:r>
      <w:proofErr w:type="spellEnd"/>
      <w:r w:rsidRPr="00BA54D7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BA54D7">
        <w:t>И.И.Фирер</w:t>
      </w:r>
      <w:bookmarkStart w:id="0" w:name="_GoBack"/>
      <w:bookmarkEnd w:id="0"/>
      <w:proofErr w:type="spellEnd"/>
    </w:p>
    <w:p w14:paraId="48BDA657" w14:textId="77777777" w:rsidR="00BA54D7" w:rsidRDefault="00BA54D7" w:rsidP="009D6770">
      <w:pPr>
        <w:tabs>
          <w:tab w:val="left" w:pos="6237"/>
        </w:tabs>
        <w:ind w:firstLine="0"/>
        <w:jc w:val="center"/>
        <w:rPr>
          <w:b/>
          <w:bCs/>
        </w:rPr>
      </w:pPr>
    </w:p>
    <w:sectPr w:rsidR="00BA54D7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3D845" w14:textId="77777777" w:rsidR="00846D7E" w:rsidRDefault="00846D7E" w:rsidP="007F0268">
      <w:r>
        <w:separator/>
      </w:r>
    </w:p>
  </w:endnote>
  <w:endnote w:type="continuationSeparator" w:id="0">
    <w:p w14:paraId="1875E998" w14:textId="77777777" w:rsidR="00846D7E" w:rsidRDefault="00846D7E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801F7" w14:textId="77777777" w:rsidR="00846D7E" w:rsidRDefault="00846D7E" w:rsidP="007F0268">
      <w:r>
        <w:separator/>
      </w:r>
    </w:p>
  </w:footnote>
  <w:footnote w:type="continuationSeparator" w:id="0">
    <w:p w14:paraId="6B172B5C" w14:textId="77777777" w:rsidR="00846D7E" w:rsidRDefault="00846D7E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1F6D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D7E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7C4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4D7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0A6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F90D1-7CCE-4A5B-BAEE-1F1C4B72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2026-06-30T12:50:00Z</dcterms:created>
  <dcterms:modified xsi:type="dcterms:W3CDTF">2026-07-01T05:57:00Z</dcterms:modified>
</cp:coreProperties>
</file>