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387866C4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</w:t>
      </w:r>
      <w:r w:rsidR="00371F5D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ED60B2">
        <w:rPr>
          <w:rFonts w:eastAsia="Times New Roman"/>
          <w:lang w:eastAsia="ru-RU"/>
        </w:rPr>
        <w:t>48</w:t>
      </w:r>
    </w:p>
    <w:p w14:paraId="7DA2BD4D" w14:textId="77777777" w:rsidR="00B071CF" w:rsidRPr="00ED60B2" w:rsidRDefault="00B071CF" w:rsidP="00ED60B2">
      <w:pPr>
        <w:ind w:firstLine="0"/>
        <w:jc w:val="center"/>
        <w:rPr>
          <w:b/>
          <w:bCs/>
        </w:rPr>
      </w:pPr>
    </w:p>
    <w:p w14:paraId="6D18D845" w14:textId="0C1CBFDC" w:rsidR="00ED60B2" w:rsidRPr="00ED60B2" w:rsidRDefault="00ED60B2" w:rsidP="00ED60B2">
      <w:pPr>
        <w:ind w:firstLine="0"/>
        <w:jc w:val="center"/>
        <w:rPr>
          <w:b/>
          <w:bCs/>
        </w:rPr>
      </w:pPr>
      <w:proofErr w:type="gramStart"/>
      <w:r w:rsidRPr="00ED60B2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DF7CEA">
        <w:rPr>
          <w:b/>
          <w:bCs/>
        </w:rPr>
        <w:t>от 07.02.2022 № 197</w:t>
      </w:r>
      <w:r w:rsidRPr="00ED60B2">
        <w:rPr>
          <w:b/>
          <w:bCs/>
        </w:rPr>
        <w:t xml:space="preserve"> «Об утверждении перечня управляющих организаций для управления многоквартирными домами, расположенными на территории Балахнинского муниципального округа Нижегородской области,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</w:t>
      </w:r>
      <w:proofErr w:type="gramEnd"/>
    </w:p>
    <w:p w14:paraId="7445681B" w14:textId="77777777" w:rsidR="00802A4C" w:rsidRPr="00ED60B2" w:rsidRDefault="00802A4C" w:rsidP="00ED60B2">
      <w:pPr>
        <w:ind w:firstLine="0"/>
      </w:pPr>
    </w:p>
    <w:p w14:paraId="12D4A6FF" w14:textId="0A7FFF37" w:rsidR="00ED60B2" w:rsidRPr="00ED60B2" w:rsidRDefault="00ED60B2" w:rsidP="00ED60B2">
      <w:pPr>
        <w:spacing w:line="360" w:lineRule="auto"/>
        <w:ind w:firstLine="567"/>
      </w:pPr>
      <w:proofErr w:type="gramStart"/>
      <w:r w:rsidRPr="00ED60B2">
        <w:t xml:space="preserve">В соответствии с ч.17 ст.161 </w:t>
      </w:r>
      <w:r w:rsidRPr="00DF7CEA">
        <w:t>Жилищного кодекса Российской Федерации</w:t>
      </w:r>
      <w:r w:rsidRPr="00ED60B2">
        <w:t>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 w:rsidRPr="00ED60B2">
        <w:t xml:space="preserve"> Российской Федерации»,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ED60B2">
        <w:rPr>
          <w:b/>
          <w:bCs/>
        </w:rPr>
        <w:t>п</w:t>
      </w:r>
      <w:proofErr w:type="gramEnd"/>
      <w:r w:rsidRPr="00ED60B2">
        <w:rPr>
          <w:b/>
          <w:bCs/>
        </w:rPr>
        <w:t xml:space="preserve"> о с т а н о в л я е т:</w:t>
      </w:r>
      <w:r w:rsidRPr="00ED60B2">
        <w:t xml:space="preserve"> </w:t>
      </w:r>
    </w:p>
    <w:p w14:paraId="03174514" w14:textId="7064CA3B" w:rsidR="00ED60B2" w:rsidRPr="00ED60B2" w:rsidRDefault="00ED60B2" w:rsidP="00ED60B2">
      <w:pPr>
        <w:spacing w:line="360" w:lineRule="auto"/>
        <w:ind w:firstLine="567"/>
      </w:pPr>
      <w:r w:rsidRPr="00ED60B2">
        <w:t xml:space="preserve">1. </w:t>
      </w:r>
      <w:proofErr w:type="gramStart"/>
      <w:r w:rsidRPr="00ED60B2">
        <w:t xml:space="preserve">Внести в постановление администрации Балахнинского муниципального округа Нижегородской области </w:t>
      </w:r>
      <w:r w:rsidRPr="00DF7CEA">
        <w:t>от 07.02.2022 № 197</w:t>
      </w:r>
      <w:r w:rsidRPr="00ED60B2">
        <w:t xml:space="preserve"> «Об утверждении перечня управляющих организаций для управления многоквартирными домами, расположенными на территории Балахнинского муниципального округа Нижегородской области,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 (с изменениями, внесенными постановлениями администрации Балахнинского муниципального</w:t>
      </w:r>
      <w:proofErr w:type="gramEnd"/>
      <w:r w:rsidRPr="00ED60B2">
        <w:t xml:space="preserve"> округа Нижегородской области </w:t>
      </w:r>
      <w:r w:rsidRPr="00DF7CEA">
        <w:t>от 16.03.2023 № 488</w:t>
      </w:r>
      <w:r w:rsidRPr="00ED60B2">
        <w:t xml:space="preserve">, </w:t>
      </w:r>
      <w:r w:rsidRPr="00DF7CEA">
        <w:t>от 26.09.2024 № 1978</w:t>
      </w:r>
      <w:r w:rsidRPr="00ED60B2">
        <w:t xml:space="preserve">, </w:t>
      </w:r>
      <w:r w:rsidRPr="00DF7CEA">
        <w:t>от 28.04.2025 №784</w:t>
      </w:r>
      <w:proofErr w:type="gramStart"/>
      <w:r w:rsidRPr="00ED60B2">
        <w:t xml:space="preserve"> )</w:t>
      </w:r>
      <w:proofErr w:type="gramEnd"/>
      <w:r w:rsidRPr="00ED60B2">
        <w:t xml:space="preserve"> (далее – Постановление), следующие изменения:</w:t>
      </w:r>
    </w:p>
    <w:p w14:paraId="2EC1CBD6" w14:textId="676AA054" w:rsidR="00ED60B2" w:rsidRPr="00ED60B2" w:rsidRDefault="00ED60B2" w:rsidP="00ED60B2">
      <w:pPr>
        <w:spacing w:line="360" w:lineRule="auto"/>
        <w:ind w:firstLine="567"/>
      </w:pPr>
      <w:r w:rsidRPr="00ED60B2">
        <w:t>1.1</w:t>
      </w:r>
      <w:r>
        <w:t xml:space="preserve"> </w:t>
      </w:r>
      <w:r w:rsidRPr="00ED60B2">
        <w:t>Перечень управляющих организаций для управления многоквартирными домами, расположенными на территории Балахнинского муниципального округа Нижегородской области,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(далее – Перечень), утвержденный Постановлением, изложить в новой редакции согласно приложению к настоящему постановлению.</w:t>
      </w:r>
    </w:p>
    <w:p w14:paraId="5BB593BB" w14:textId="77777777" w:rsidR="00ED60B2" w:rsidRPr="00ED60B2" w:rsidRDefault="00ED60B2" w:rsidP="00ED60B2">
      <w:pPr>
        <w:spacing w:line="360" w:lineRule="auto"/>
        <w:ind w:firstLine="567"/>
      </w:pPr>
      <w:r w:rsidRPr="00ED60B2">
        <w:lastRenderedPageBreak/>
        <w:t>2. Управлению жилья и инженерной инфраструктуры разместить Перечень в государственной информационной системе жилищно-коммунального хозяйства согласно приложению к настоящему постановлению.</w:t>
      </w:r>
    </w:p>
    <w:p w14:paraId="5FF1463F" w14:textId="77777777" w:rsidR="00ED60B2" w:rsidRPr="00ED60B2" w:rsidRDefault="00ED60B2" w:rsidP="00ED60B2">
      <w:pPr>
        <w:spacing w:line="360" w:lineRule="auto"/>
        <w:ind w:firstLine="567"/>
      </w:pPr>
      <w:r w:rsidRPr="00ED60B2">
        <w:t>3.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4620CC82" w14:textId="77777777" w:rsidR="00ED60B2" w:rsidRPr="00ED60B2" w:rsidRDefault="00ED60B2" w:rsidP="00ED60B2">
      <w:pPr>
        <w:spacing w:line="360" w:lineRule="auto"/>
        <w:ind w:firstLine="567"/>
      </w:pPr>
      <w:r w:rsidRPr="00ED60B2">
        <w:t>4. Настоящее постановление вступает в силу после его официального опубликования.</w:t>
      </w:r>
    </w:p>
    <w:p w14:paraId="73526719" w14:textId="77777777" w:rsidR="00ED60B2" w:rsidRPr="00ED60B2" w:rsidRDefault="00ED60B2" w:rsidP="00ED60B2">
      <w:pPr>
        <w:spacing w:line="360" w:lineRule="auto"/>
        <w:ind w:firstLine="567"/>
      </w:pPr>
      <w:r w:rsidRPr="00ED60B2">
        <w:t>5. Контроль за исполнением настоящего постановления возложить на исполняющего обязанности заместителя главы администрации Балахнинского муниципального округа Нижегородской области (Э.Е. Кисельников).</w:t>
      </w:r>
    </w:p>
    <w:p w14:paraId="3B4A1C0C" w14:textId="77777777" w:rsidR="00ED60B2" w:rsidRPr="00ED60B2" w:rsidRDefault="00ED60B2" w:rsidP="00ED60B2">
      <w:pPr>
        <w:ind w:firstLine="0"/>
      </w:pPr>
    </w:p>
    <w:p w14:paraId="2522DCD7" w14:textId="77777777" w:rsidR="00ED60B2" w:rsidRPr="00ED60B2" w:rsidRDefault="00ED60B2" w:rsidP="00ED60B2">
      <w:pPr>
        <w:ind w:firstLine="0"/>
      </w:pPr>
    </w:p>
    <w:p w14:paraId="457EEDD6" w14:textId="77777777" w:rsidR="00ED60B2" w:rsidRPr="00ED60B2" w:rsidRDefault="00ED60B2" w:rsidP="00ED60B2">
      <w:pPr>
        <w:ind w:firstLine="0"/>
      </w:pPr>
    </w:p>
    <w:p w14:paraId="5360ED84" w14:textId="00E35720" w:rsidR="00400D11" w:rsidRDefault="00ED60B2" w:rsidP="00DF7CEA">
      <w:pPr>
        <w:ind w:firstLine="0"/>
      </w:pPr>
      <w:proofErr w:type="spellStart"/>
      <w:r w:rsidRPr="00ED60B2">
        <w:t>Врип</w:t>
      </w:r>
      <w:proofErr w:type="spellEnd"/>
      <w:r w:rsidRPr="00ED60B2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D60B2">
        <w:t xml:space="preserve">И.И. </w:t>
      </w:r>
      <w:proofErr w:type="spellStart"/>
      <w:r w:rsidRPr="00ED60B2">
        <w:t>Фирер</w:t>
      </w:r>
      <w:bookmarkStart w:id="0" w:name="_GoBack"/>
      <w:bookmarkEnd w:id="0"/>
      <w:proofErr w:type="spellEnd"/>
    </w:p>
    <w:p w14:paraId="3176FA64" w14:textId="68ACF5D9" w:rsidR="00ED60B2" w:rsidRPr="00ED60B2" w:rsidRDefault="00ED60B2" w:rsidP="00400D11">
      <w:pPr>
        <w:ind w:firstLine="0"/>
        <w:jc w:val="center"/>
      </w:pPr>
    </w:p>
    <w:sectPr w:rsidR="00ED60B2" w:rsidRPr="00ED60B2" w:rsidSect="00DF7CEA">
      <w:headerReference w:type="default" r:id="rId9"/>
      <w:footerReference w:type="even" r:id="rId10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1BAB4" w14:textId="77777777" w:rsidR="007D2D10" w:rsidRDefault="007D2D10" w:rsidP="007F0268">
      <w:r>
        <w:separator/>
      </w:r>
    </w:p>
  </w:endnote>
  <w:endnote w:type="continuationSeparator" w:id="0">
    <w:p w14:paraId="7ED51AD2" w14:textId="77777777" w:rsidR="007D2D10" w:rsidRDefault="007D2D1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D8ACE" w14:textId="77777777" w:rsidR="00400D11" w:rsidRDefault="00400D11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872DB94" w14:textId="77777777" w:rsidR="00400D11" w:rsidRDefault="00400D1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E8C69" w14:textId="77777777" w:rsidR="007D2D10" w:rsidRDefault="007D2D10" w:rsidP="007F0268">
      <w:r>
        <w:separator/>
      </w:r>
    </w:p>
  </w:footnote>
  <w:footnote w:type="continuationSeparator" w:id="0">
    <w:p w14:paraId="4B25F1F1" w14:textId="77777777" w:rsidR="007D2D10" w:rsidRDefault="007D2D10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2173743"/>
      <w:docPartObj>
        <w:docPartGallery w:val="Page Numbers (Top of Page)"/>
        <w:docPartUnique/>
      </w:docPartObj>
    </w:sdtPr>
    <w:sdtEndPr/>
    <w:sdtContent>
      <w:p w14:paraId="4884B59F" w14:textId="77777777" w:rsidR="00400D11" w:rsidRDefault="00400D11" w:rsidP="003773FC">
        <w:pPr>
          <w:pStyle w:val="a5"/>
          <w:jc w:val="center"/>
        </w:pPr>
        <w:r>
          <w:t>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1F5D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D11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2DBC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D10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DF7CEA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0B2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uiPriority w:val="99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uiPriority w:val="99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A74EE-D971-4AE0-8CC0-50BDAEDA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2026-08-18T07:49:00Z</dcterms:created>
  <dcterms:modified xsi:type="dcterms:W3CDTF">2026-08-18T11:52:00Z</dcterms:modified>
</cp:coreProperties>
</file>