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07603248" w14:textId="166CCEB4" w:rsidR="0048555A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93717">
        <w:rPr>
          <w:rFonts w:eastAsia="Times New Roman"/>
          <w:lang w:eastAsia="ru-RU"/>
        </w:rPr>
        <w:t>01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F93717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.2026 № </w:t>
      </w:r>
      <w:r w:rsidR="00E35339">
        <w:rPr>
          <w:rFonts w:eastAsia="Times New Roman"/>
          <w:lang w:eastAsia="ru-RU"/>
        </w:rPr>
        <w:t>1</w:t>
      </w:r>
      <w:r w:rsidR="00F93717">
        <w:rPr>
          <w:rFonts w:eastAsia="Times New Roman"/>
          <w:lang w:eastAsia="ru-RU"/>
        </w:rPr>
        <w:t>3</w:t>
      </w:r>
      <w:r w:rsidR="0015399A">
        <w:rPr>
          <w:rFonts w:eastAsia="Times New Roman"/>
          <w:lang w:eastAsia="ru-RU"/>
        </w:rPr>
        <w:t>5</w:t>
      </w:r>
      <w:r w:rsidR="00663D4B">
        <w:rPr>
          <w:rFonts w:eastAsia="Times New Roman"/>
          <w:lang w:eastAsia="ru-RU"/>
        </w:rPr>
        <w:t>7</w:t>
      </w:r>
    </w:p>
    <w:p w14:paraId="0F06D069" w14:textId="77777777" w:rsidR="0007438F" w:rsidRPr="00663D4B" w:rsidRDefault="0007438F" w:rsidP="00663D4B">
      <w:pPr>
        <w:tabs>
          <w:tab w:val="left" w:pos="6237"/>
        </w:tabs>
        <w:ind w:firstLine="0"/>
        <w:jc w:val="center"/>
        <w:rPr>
          <w:rFonts w:eastAsia="Times New Roman"/>
          <w:b/>
          <w:bCs/>
          <w:lang w:eastAsia="ru-RU"/>
        </w:rPr>
      </w:pPr>
    </w:p>
    <w:p w14:paraId="2FBFB53D" w14:textId="674281E4" w:rsidR="0007438F" w:rsidRPr="00663D4B" w:rsidRDefault="00663D4B" w:rsidP="00663D4B">
      <w:pPr>
        <w:ind w:firstLine="0"/>
        <w:jc w:val="center"/>
        <w:rPr>
          <w:b/>
          <w:bCs/>
        </w:rPr>
      </w:pPr>
      <w:r w:rsidRPr="00663D4B">
        <w:rPr>
          <w:b/>
          <w:bCs/>
        </w:rPr>
        <w:t>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</w:t>
      </w:r>
    </w:p>
    <w:p w14:paraId="11DAA599" w14:textId="77777777" w:rsidR="00663D4B" w:rsidRPr="00663D4B" w:rsidRDefault="00663D4B" w:rsidP="00663D4B">
      <w:pPr>
        <w:ind w:firstLine="0"/>
        <w:jc w:val="center"/>
        <w:rPr>
          <w:b/>
          <w:bCs/>
        </w:rPr>
      </w:pPr>
    </w:p>
    <w:p w14:paraId="30272141" w14:textId="158A4133" w:rsidR="00663D4B" w:rsidRPr="00663D4B" w:rsidRDefault="00663D4B" w:rsidP="00663D4B">
      <w:pPr>
        <w:spacing w:line="360" w:lineRule="auto"/>
        <w:ind w:firstLine="567"/>
        <w:rPr>
          <w:b/>
          <w:bCs/>
        </w:rPr>
      </w:pPr>
      <w:r w:rsidRPr="00663D4B">
        <w:t xml:space="preserve">В соответствии со статьей 160.1 </w:t>
      </w:r>
      <w:r w:rsidRPr="005B2222">
        <w:t>Бюджетного кодекса Российской Федерации</w:t>
      </w:r>
      <w:r w:rsidRPr="00663D4B">
        <w:t>, Приказом Министерства финансов Российской Федерации от 26.09.2024г.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</w:t>
      </w:r>
      <w:r>
        <w:t xml:space="preserve"> </w:t>
      </w:r>
      <w:r w:rsidRPr="00663D4B">
        <w:t>руководствуясь Уставом Балахнинского муниципального округа Нижегородской области, администрация Балахнинского муниципального округа</w:t>
      </w:r>
      <w:r>
        <w:t xml:space="preserve"> </w:t>
      </w:r>
      <w:r w:rsidRPr="00663D4B">
        <w:t xml:space="preserve">Нижегородской области </w:t>
      </w:r>
      <w:proofErr w:type="gramStart"/>
      <w:r w:rsidRPr="00663D4B">
        <w:rPr>
          <w:b/>
          <w:bCs/>
        </w:rPr>
        <w:t>п</w:t>
      </w:r>
      <w:proofErr w:type="gramEnd"/>
      <w:r w:rsidRPr="00663D4B">
        <w:rPr>
          <w:b/>
          <w:bCs/>
        </w:rPr>
        <w:t xml:space="preserve"> о с т а н о в л я е т:</w:t>
      </w:r>
    </w:p>
    <w:p w14:paraId="68337D5F" w14:textId="1AEC45BD" w:rsidR="00663D4B" w:rsidRPr="00663D4B" w:rsidRDefault="00663D4B" w:rsidP="00663D4B">
      <w:pPr>
        <w:spacing w:line="360" w:lineRule="auto"/>
        <w:ind w:firstLine="567"/>
      </w:pPr>
      <w:r w:rsidRPr="00663D4B">
        <w:t>1. Утвердить прилагаемый регламент реализации полномочий администратора</w:t>
      </w:r>
      <w:r>
        <w:t xml:space="preserve"> </w:t>
      </w:r>
      <w:r w:rsidRPr="00663D4B">
        <w:t>доходов</w:t>
      </w:r>
      <w:r>
        <w:t xml:space="preserve"> </w:t>
      </w:r>
      <w:r w:rsidRPr="00663D4B">
        <w:t>бюджета по взысканию дебиторской задолженности по платежам в бюджет, пеням и штрафам по ним</w:t>
      </w:r>
      <w:r>
        <w:t xml:space="preserve"> </w:t>
      </w:r>
      <w:r w:rsidRPr="00663D4B">
        <w:t>(далее - Регламент) согласно приложению к настоящему постановлению.</w:t>
      </w:r>
    </w:p>
    <w:p w14:paraId="1A5D9FA6" w14:textId="11547E65" w:rsidR="00663D4B" w:rsidRPr="00663D4B" w:rsidRDefault="00663D4B" w:rsidP="00663D4B">
      <w:pPr>
        <w:spacing w:line="360" w:lineRule="auto"/>
        <w:ind w:firstLine="567"/>
      </w:pPr>
      <w:r w:rsidRPr="00663D4B">
        <w:t xml:space="preserve">2. Отменить постановление администрации Балахнинского муниципального округа Нижегородской области </w:t>
      </w:r>
      <w:r w:rsidRPr="005B2222">
        <w:t>от 24.10.2023 №1939</w:t>
      </w:r>
      <w:r w:rsidRPr="00663D4B">
        <w:t xml:space="preserve"> «Об утверждении </w:t>
      </w:r>
      <w:proofErr w:type="gramStart"/>
      <w:r w:rsidRPr="00663D4B">
        <w:t>Регламента реализации полномочий администратора доходов бюджета</w:t>
      </w:r>
      <w:proofErr w:type="gramEnd"/>
      <w:r w:rsidRPr="00663D4B">
        <w:t xml:space="preserve"> по взысканию дебиторской задолженности по платежам в бюджет, пеням и штрафам по ним».</w:t>
      </w:r>
    </w:p>
    <w:p w14:paraId="14C259A1" w14:textId="1DD78550" w:rsidR="00663D4B" w:rsidRPr="00663D4B" w:rsidRDefault="00663D4B" w:rsidP="00663D4B">
      <w:pPr>
        <w:spacing w:line="360" w:lineRule="auto"/>
        <w:ind w:firstLine="567"/>
      </w:pPr>
      <w:r w:rsidRPr="00663D4B">
        <w:t>3. Управлению организационной и проектной деятельности</w:t>
      </w:r>
      <w:r>
        <w:t xml:space="preserve"> </w:t>
      </w:r>
      <w:r w:rsidRPr="00663D4B">
        <w:t>администрации Балахнинского муниципального округа Нижегородской области обеспечить опубликование настоящего постановления в газете «Рабочая Балахна», размещение на официальном Интернет-сайте Балахнинского муниципального округа.</w:t>
      </w:r>
    </w:p>
    <w:p w14:paraId="7EF54369" w14:textId="77777777" w:rsidR="00663D4B" w:rsidRPr="00663D4B" w:rsidRDefault="00663D4B" w:rsidP="00663D4B">
      <w:pPr>
        <w:spacing w:line="360" w:lineRule="auto"/>
        <w:ind w:firstLine="567"/>
      </w:pPr>
      <w:r w:rsidRPr="00663D4B">
        <w:t>4. Настоящее постановление вступает в силу с момента его официального опубликования.</w:t>
      </w:r>
    </w:p>
    <w:p w14:paraId="22280FC1" w14:textId="7021FF4A" w:rsidR="00663D4B" w:rsidRPr="00663D4B" w:rsidRDefault="00663D4B" w:rsidP="00663D4B">
      <w:pPr>
        <w:spacing w:line="360" w:lineRule="auto"/>
        <w:ind w:firstLine="567"/>
      </w:pPr>
      <w:r w:rsidRPr="00663D4B">
        <w:t>5. Контроль за исполнением настоящего постановления возложить на заместителя главы администрации - начальника финансового управления администрации Балахнинского муниципального округа (Виноградова А.М.).</w:t>
      </w:r>
    </w:p>
    <w:p w14:paraId="75F11549" w14:textId="77777777" w:rsidR="00663D4B" w:rsidRPr="00663D4B" w:rsidRDefault="00663D4B" w:rsidP="00663D4B">
      <w:pPr>
        <w:ind w:firstLine="0"/>
      </w:pPr>
    </w:p>
    <w:p w14:paraId="3CCA77DF" w14:textId="77777777" w:rsidR="00663D4B" w:rsidRPr="00663D4B" w:rsidRDefault="00663D4B" w:rsidP="00663D4B">
      <w:pPr>
        <w:ind w:firstLine="0"/>
      </w:pPr>
    </w:p>
    <w:p w14:paraId="421AA77C" w14:textId="73F3FFCA" w:rsidR="0029603D" w:rsidRPr="0029603D" w:rsidRDefault="00663D4B" w:rsidP="005B2222">
      <w:pPr>
        <w:ind w:firstLine="0"/>
        <w:rPr>
          <w:bCs/>
          <w:sz w:val="28"/>
          <w:szCs w:val="28"/>
        </w:rPr>
      </w:pPr>
      <w:proofErr w:type="spellStart"/>
      <w:r w:rsidRPr="0029603D">
        <w:t>Врип</w:t>
      </w:r>
      <w:proofErr w:type="spellEnd"/>
      <w:r w:rsidRPr="0029603D">
        <w:t xml:space="preserve"> главы местного самоуправления</w:t>
      </w:r>
      <w:r w:rsidRPr="0029603D">
        <w:tab/>
      </w:r>
      <w:r w:rsidRPr="0029603D">
        <w:tab/>
      </w:r>
      <w:r w:rsidRPr="0029603D">
        <w:tab/>
      </w:r>
      <w:r w:rsidRPr="0029603D">
        <w:tab/>
      </w:r>
      <w:r w:rsidRPr="0029603D">
        <w:tab/>
      </w:r>
      <w:r w:rsidRPr="0029603D">
        <w:tab/>
      </w:r>
      <w:r w:rsidRPr="0029603D">
        <w:tab/>
      </w:r>
      <w:proofErr w:type="spellStart"/>
      <w:r w:rsidRPr="0029603D">
        <w:t>И.И.Фирер</w:t>
      </w:r>
      <w:bookmarkStart w:id="0" w:name="_GoBack"/>
      <w:bookmarkEnd w:id="0"/>
      <w:proofErr w:type="spellEnd"/>
    </w:p>
    <w:sectPr w:rsidR="0029603D" w:rsidRPr="0029603D" w:rsidSect="005B2222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A87AF" w14:textId="77777777" w:rsidR="002D107A" w:rsidRDefault="002D107A" w:rsidP="007F0268">
      <w:r>
        <w:separator/>
      </w:r>
    </w:p>
  </w:endnote>
  <w:endnote w:type="continuationSeparator" w:id="0">
    <w:p w14:paraId="5900E835" w14:textId="77777777" w:rsidR="002D107A" w:rsidRDefault="002D107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CBF444" w14:textId="77777777" w:rsidR="002D107A" w:rsidRDefault="002D107A" w:rsidP="007F0268">
      <w:r>
        <w:separator/>
      </w:r>
    </w:p>
  </w:footnote>
  <w:footnote w:type="continuationSeparator" w:id="0">
    <w:p w14:paraId="48C6EAB5" w14:textId="77777777" w:rsidR="002D107A" w:rsidRDefault="002D107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"/>
  </w:num>
  <w:num w:numId="3">
    <w:abstractNumId w:val="3"/>
  </w:num>
  <w:num w:numId="4">
    <w:abstractNumId w:val="20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9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2"/>
  </w:num>
  <w:num w:numId="17">
    <w:abstractNumId w:val="18"/>
  </w:num>
  <w:num w:numId="18">
    <w:abstractNumId w:val="13"/>
  </w:num>
  <w:num w:numId="19">
    <w:abstractNumId w:val="2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2"/>
  </w:num>
  <w:num w:numId="23">
    <w:abstractNumId w:val="16"/>
  </w:num>
  <w:num w:numId="2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99A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03D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07A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222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3D4B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3C38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fff7">
    <w:name w:val="Основной текст_"/>
    <w:link w:val="2b"/>
    <w:uiPriority w:val="99"/>
    <w:rsid w:val="00663D4B"/>
    <w:rPr>
      <w:sz w:val="26"/>
      <w:szCs w:val="26"/>
      <w:shd w:val="clear" w:color="auto" w:fill="FFFFFF"/>
    </w:rPr>
  </w:style>
  <w:style w:type="paragraph" w:customStyle="1" w:styleId="2b">
    <w:name w:val="Основной текст2"/>
    <w:basedOn w:val="a0"/>
    <w:link w:val="afff7"/>
    <w:uiPriority w:val="99"/>
    <w:rsid w:val="00663D4B"/>
    <w:pPr>
      <w:widowControl w:val="0"/>
      <w:shd w:val="clear" w:color="auto" w:fill="FFFFFF"/>
      <w:spacing w:before="900" w:line="475" w:lineRule="exact"/>
      <w:ind w:firstLine="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paragraph" w:customStyle="1" w:styleId="afff8">
    <w:basedOn w:val="a0"/>
    <w:next w:val="af2"/>
    <w:uiPriority w:val="99"/>
    <w:unhideWhenUsed/>
    <w:rsid w:val="0029603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30">
    <w:name w:val="Заголовок №2 (3)_"/>
    <w:link w:val="231"/>
    <w:uiPriority w:val="99"/>
    <w:locked/>
    <w:rsid w:val="0029603D"/>
    <w:rPr>
      <w:sz w:val="26"/>
      <w:szCs w:val="26"/>
      <w:shd w:val="clear" w:color="auto" w:fill="FFFFFF"/>
    </w:rPr>
  </w:style>
  <w:style w:type="paragraph" w:customStyle="1" w:styleId="231">
    <w:name w:val="Заголовок №2 (3)"/>
    <w:basedOn w:val="a0"/>
    <w:link w:val="230"/>
    <w:uiPriority w:val="99"/>
    <w:rsid w:val="0029603D"/>
    <w:pPr>
      <w:shd w:val="clear" w:color="auto" w:fill="FFFFFF"/>
      <w:spacing w:before="540" w:after="300" w:line="240" w:lineRule="atLeast"/>
      <w:ind w:firstLine="0"/>
      <w:jc w:val="center"/>
      <w:outlineLvl w:val="1"/>
    </w:pPr>
    <w:rPr>
      <w:rFonts w:asciiTheme="minorHAnsi" w:eastAsiaTheme="minorHAnsi" w:hAnsiTheme="minorHAnsi" w:cstheme="minorBidi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fff7">
    <w:name w:val="Основной текст_"/>
    <w:link w:val="2b"/>
    <w:uiPriority w:val="99"/>
    <w:rsid w:val="00663D4B"/>
    <w:rPr>
      <w:sz w:val="26"/>
      <w:szCs w:val="26"/>
      <w:shd w:val="clear" w:color="auto" w:fill="FFFFFF"/>
    </w:rPr>
  </w:style>
  <w:style w:type="paragraph" w:customStyle="1" w:styleId="2b">
    <w:name w:val="Основной текст2"/>
    <w:basedOn w:val="a0"/>
    <w:link w:val="afff7"/>
    <w:uiPriority w:val="99"/>
    <w:rsid w:val="00663D4B"/>
    <w:pPr>
      <w:widowControl w:val="0"/>
      <w:shd w:val="clear" w:color="auto" w:fill="FFFFFF"/>
      <w:spacing w:before="900" w:line="475" w:lineRule="exact"/>
      <w:ind w:firstLine="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paragraph" w:customStyle="1" w:styleId="afff8">
    <w:basedOn w:val="a0"/>
    <w:next w:val="af2"/>
    <w:uiPriority w:val="99"/>
    <w:unhideWhenUsed/>
    <w:rsid w:val="0029603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30">
    <w:name w:val="Заголовок №2 (3)_"/>
    <w:link w:val="231"/>
    <w:uiPriority w:val="99"/>
    <w:locked/>
    <w:rsid w:val="0029603D"/>
    <w:rPr>
      <w:sz w:val="26"/>
      <w:szCs w:val="26"/>
      <w:shd w:val="clear" w:color="auto" w:fill="FFFFFF"/>
    </w:rPr>
  </w:style>
  <w:style w:type="paragraph" w:customStyle="1" w:styleId="231">
    <w:name w:val="Заголовок №2 (3)"/>
    <w:basedOn w:val="a0"/>
    <w:link w:val="230"/>
    <w:uiPriority w:val="99"/>
    <w:rsid w:val="0029603D"/>
    <w:pPr>
      <w:shd w:val="clear" w:color="auto" w:fill="FFFFFF"/>
      <w:spacing w:before="540" w:after="300" w:line="240" w:lineRule="atLeast"/>
      <w:ind w:firstLine="0"/>
      <w:jc w:val="center"/>
      <w:outlineLvl w:val="1"/>
    </w:pPr>
    <w:rPr>
      <w:rFonts w:asciiTheme="minorHAnsi" w:eastAsiaTheme="minorHAnsi" w:hAnsiTheme="minorHAnsi" w:cstheme="min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88AC0-E7F6-4F89-B8E0-3F7026CCF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2026-06-01T11:04:00Z</dcterms:created>
  <dcterms:modified xsi:type="dcterms:W3CDTF">2026-06-01T12:27:00Z</dcterms:modified>
</cp:coreProperties>
</file>