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bookmarkStart w:id="0" w:name="_GoBack"/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44948F83" w:rsidR="00054387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053BCE">
        <w:rPr>
          <w:rFonts w:eastAsia="Times New Roman"/>
          <w:lang w:eastAsia="ru-RU"/>
        </w:rPr>
        <w:t>29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840A4E">
        <w:rPr>
          <w:rFonts w:eastAsia="Times New Roman"/>
          <w:lang w:eastAsia="ru-RU"/>
        </w:rPr>
        <w:t>9</w:t>
      </w:r>
      <w:r w:rsidR="00053BCE">
        <w:rPr>
          <w:rFonts w:eastAsia="Times New Roman"/>
          <w:lang w:eastAsia="ru-RU"/>
        </w:rPr>
        <w:t>65</w:t>
      </w:r>
    </w:p>
    <w:p w14:paraId="7B9A9F26" w14:textId="77777777" w:rsidR="00552C28" w:rsidRPr="00DD3E6B" w:rsidRDefault="00552C28" w:rsidP="00DD3E6B">
      <w:pPr>
        <w:tabs>
          <w:tab w:val="left" w:pos="6237"/>
        </w:tabs>
        <w:ind w:firstLine="0"/>
        <w:jc w:val="center"/>
        <w:rPr>
          <w:b/>
          <w:bCs/>
        </w:rPr>
      </w:pPr>
    </w:p>
    <w:p w14:paraId="07B84CBF" w14:textId="425F3029" w:rsidR="00DD3E6B" w:rsidRPr="00DD3E6B" w:rsidRDefault="00DD3E6B" w:rsidP="00DD3E6B">
      <w:pPr>
        <w:ind w:firstLine="0"/>
        <w:jc w:val="center"/>
        <w:rPr>
          <w:b/>
          <w:bCs/>
        </w:rPr>
      </w:pPr>
      <w:r w:rsidRPr="00DD3E6B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9A451C">
        <w:rPr>
          <w:b/>
          <w:bCs/>
        </w:rPr>
        <w:t>от 11.07.2022г. №1337</w:t>
      </w:r>
      <w:r w:rsidRPr="00DD3E6B">
        <w:rPr>
          <w:b/>
          <w:bCs/>
        </w:rPr>
        <w:t xml:space="preserve"> «Об утверждении Положения о представительских расходах и расходах на проведение мероприятий Администрации Балахнинского муниципального округа Нижегородской области»</w:t>
      </w:r>
    </w:p>
    <w:p w14:paraId="4874DB0F" w14:textId="77777777" w:rsidR="0047056C" w:rsidRPr="00DD3E6B" w:rsidRDefault="0047056C" w:rsidP="00DD3E6B">
      <w:pPr>
        <w:ind w:firstLine="0"/>
        <w:jc w:val="center"/>
        <w:rPr>
          <w:b/>
          <w:bCs/>
        </w:rPr>
      </w:pPr>
    </w:p>
    <w:p w14:paraId="6A94C9AB" w14:textId="54B05A89" w:rsidR="00DD3E6B" w:rsidRPr="00DD3E6B" w:rsidRDefault="00DD3E6B" w:rsidP="00DD3E6B">
      <w:pPr>
        <w:spacing w:line="360" w:lineRule="auto"/>
        <w:ind w:firstLine="567"/>
      </w:pPr>
      <w:r w:rsidRPr="00DD3E6B">
        <w:t xml:space="preserve">В целях упорядочения использования средств бюджета Балахнинского муниципального округа Нижегородской области на представительские расходы и расходы на проведение мероприятий, руководствуясь </w:t>
      </w:r>
      <w:r w:rsidRPr="009A451C">
        <w:t>Налоговым кодексом РФ</w:t>
      </w:r>
      <w:r w:rsidRPr="00DD3E6B">
        <w:t>, Федеральным законом Российской Федерации от 06.10.2023г. №131-ФЗ «Об общих принципах организации местного самоуправления в Российской Федерации», Уставом Балахнинского муниципального округа Нижегородской области Администрация Балахнинского муниципального округа Нижегородской области</w:t>
      </w:r>
      <w:r>
        <w:t xml:space="preserve"> </w:t>
      </w:r>
      <w:proofErr w:type="gramStart"/>
      <w:r w:rsidRPr="00DD3E6B">
        <w:rPr>
          <w:b/>
          <w:bCs/>
        </w:rPr>
        <w:t>п</w:t>
      </w:r>
      <w:proofErr w:type="gramEnd"/>
      <w:r w:rsidRPr="00DD3E6B">
        <w:rPr>
          <w:b/>
          <w:bCs/>
        </w:rPr>
        <w:t xml:space="preserve"> о с т а н о в л я е т:</w:t>
      </w:r>
    </w:p>
    <w:p w14:paraId="6909992F" w14:textId="6188E342" w:rsidR="00DD3E6B" w:rsidRPr="00DD3E6B" w:rsidRDefault="00DD3E6B" w:rsidP="00DD3E6B">
      <w:pPr>
        <w:spacing w:line="360" w:lineRule="auto"/>
        <w:ind w:firstLine="567"/>
      </w:pPr>
      <w:r>
        <w:t xml:space="preserve">1. </w:t>
      </w:r>
      <w:r w:rsidRPr="00DD3E6B">
        <w:t xml:space="preserve">Внести в постановление Администрации Балахнинского муниципального округа Нижегородской области </w:t>
      </w:r>
      <w:r w:rsidRPr="009A451C">
        <w:t>от 11.07.2022 №1337</w:t>
      </w:r>
      <w:r w:rsidRPr="00DD3E6B">
        <w:t xml:space="preserve"> «Об утверждении Положения о представительских расходах и расходах на проведение мероприятий Администрации Балахнинского муниципального округа Нижегородской области» (с изменениями, внесенными постановлением</w:t>
      </w:r>
      <w:r>
        <w:t xml:space="preserve"> </w:t>
      </w:r>
      <w:r w:rsidRPr="00DD3E6B">
        <w:t xml:space="preserve">Администрации Балахнинского муниципального округа Нижегородской области </w:t>
      </w:r>
      <w:r w:rsidRPr="009A451C">
        <w:t>от 29.11.2023 №2233</w:t>
      </w:r>
      <w:r w:rsidRPr="00DD3E6B">
        <w:t>) (далее – Постановление) следующие изменения:</w:t>
      </w:r>
    </w:p>
    <w:p w14:paraId="304687C7" w14:textId="080CC728" w:rsidR="00DD3E6B" w:rsidRPr="00DD3E6B" w:rsidRDefault="00DD3E6B" w:rsidP="00DD3E6B">
      <w:pPr>
        <w:spacing w:line="360" w:lineRule="auto"/>
        <w:ind w:firstLine="567"/>
      </w:pPr>
      <w:r w:rsidRPr="00DD3E6B">
        <w:t>1.1. Внести в Положение о представительских расходах и расходах на проведение мероприятий Администрации Балахнинского муниципального округа Нижегородской области (далее – Положение) следующие изменения: в п. 2.1.,</w:t>
      </w:r>
      <w:r>
        <w:t xml:space="preserve"> </w:t>
      </w:r>
      <w:r w:rsidRPr="00DD3E6B">
        <w:t>п. 2.2, п. 4.1. и п. 4.3. слова «…утвержденной управляющим делами администрации …» заменить словами «…утвержденной заместителем главы администрации…» в соответствующем падеже.</w:t>
      </w:r>
    </w:p>
    <w:p w14:paraId="1CD39FC2" w14:textId="6D40F67C" w:rsidR="00DD3E6B" w:rsidRPr="00DD3E6B" w:rsidRDefault="00DD3E6B" w:rsidP="00DD3E6B">
      <w:pPr>
        <w:spacing w:line="360" w:lineRule="auto"/>
        <w:ind w:firstLine="567"/>
      </w:pPr>
      <w:r w:rsidRPr="00DD3E6B">
        <w:t>1.2. В п. 4.2. Положения слова «…на имя управляющего делами администрации…» заменить словами «…на имя заместителя главы администрации…».</w:t>
      </w:r>
    </w:p>
    <w:p w14:paraId="7DA48D5F" w14:textId="3FD55AF2" w:rsidR="00DD3E6B" w:rsidRPr="00DD3E6B" w:rsidRDefault="00DD3E6B" w:rsidP="00DD3E6B">
      <w:pPr>
        <w:spacing w:line="360" w:lineRule="auto"/>
        <w:ind w:firstLine="567"/>
      </w:pPr>
      <w:r>
        <w:t xml:space="preserve">2. </w:t>
      </w:r>
      <w:r w:rsidRPr="00DD3E6B">
        <w:t>Управлению организационной и проектной деятельности Администрации Балахнинского муниципального округа Нижегородской области (</w:t>
      </w:r>
      <w:proofErr w:type="spellStart"/>
      <w:r w:rsidRPr="00DD3E6B">
        <w:t>П.М.Егорова</w:t>
      </w:r>
      <w:proofErr w:type="spellEnd"/>
      <w:r w:rsidRPr="00DD3E6B">
        <w:t xml:space="preserve">) обеспечить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 </w:t>
      </w:r>
    </w:p>
    <w:p w14:paraId="2CD062AF" w14:textId="52EDA19D" w:rsidR="00DD3E6B" w:rsidRPr="00DD3E6B" w:rsidRDefault="00DD3E6B" w:rsidP="00DD3E6B">
      <w:pPr>
        <w:spacing w:line="360" w:lineRule="auto"/>
        <w:ind w:firstLine="567"/>
      </w:pPr>
      <w:r>
        <w:lastRenderedPageBreak/>
        <w:t xml:space="preserve">3. </w:t>
      </w:r>
      <w:r w:rsidRPr="00DD3E6B">
        <w:t xml:space="preserve">Контроль за исполнением настоящего постановления возложить на заместителя главы администрации </w:t>
      </w:r>
      <w:proofErr w:type="spellStart"/>
      <w:r w:rsidRPr="00DD3E6B">
        <w:t>администрации</w:t>
      </w:r>
      <w:proofErr w:type="spellEnd"/>
      <w:r w:rsidRPr="00DD3E6B">
        <w:t xml:space="preserve"> Балахнинского муниципального округа Нижегородской области </w:t>
      </w:r>
      <w:proofErr w:type="spellStart"/>
      <w:r w:rsidRPr="00DD3E6B">
        <w:t>Шевердину</w:t>
      </w:r>
      <w:proofErr w:type="spellEnd"/>
      <w:r w:rsidRPr="00DD3E6B">
        <w:t xml:space="preserve"> Я.К.</w:t>
      </w:r>
    </w:p>
    <w:p w14:paraId="5166A013" w14:textId="77777777" w:rsidR="00DD3E6B" w:rsidRPr="00DD3E6B" w:rsidRDefault="00DD3E6B" w:rsidP="00DD3E6B">
      <w:pPr>
        <w:ind w:firstLine="0"/>
      </w:pPr>
    </w:p>
    <w:p w14:paraId="6917E433" w14:textId="77777777" w:rsidR="00DD3E6B" w:rsidRPr="00DD3E6B" w:rsidRDefault="00DD3E6B" w:rsidP="00DD3E6B">
      <w:pPr>
        <w:ind w:firstLine="0"/>
      </w:pPr>
    </w:p>
    <w:p w14:paraId="4F63013B" w14:textId="5964D5B6" w:rsidR="00DD3E6B" w:rsidRPr="00DD3E6B" w:rsidRDefault="00DD3E6B" w:rsidP="00DD3E6B">
      <w:pPr>
        <w:ind w:firstLine="0"/>
      </w:pPr>
      <w:proofErr w:type="spellStart"/>
      <w:r w:rsidRPr="00DD3E6B">
        <w:t>Врип</w:t>
      </w:r>
      <w:proofErr w:type="spellEnd"/>
      <w:r w:rsidRPr="00DD3E6B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DD3E6B">
        <w:t>И.И.Фирер</w:t>
      </w:r>
      <w:bookmarkEnd w:id="0"/>
      <w:proofErr w:type="spellEnd"/>
    </w:p>
    <w:sectPr w:rsidR="00DD3E6B" w:rsidRPr="00DD3E6B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C3B46D" w14:textId="77777777" w:rsidR="00C71D59" w:rsidRDefault="00C71D59" w:rsidP="007F0268">
      <w:r>
        <w:separator/>
      </w:r>
    </w:p>
  </w:endnote>
  <w:endnote w:type="continuationSeparator" w:id="0">
    <w:p w14:paraId="0EB1D5BD" w14:textId="77777777" w:rsidR="00C71D59" w:rsidRDefault="00C71D59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40E5B8" w14:textId="77777777" w:rsidR="00C71D59" w:rsidRDefault="00C71D59" w:rsidP="007F0268">
      <w:r>
        <w:separator/>
      </w:r>
    </w:p>
  </w:footnote>
  <w:footnote w:type="continuationSeparator" w:id="0">
    <w:p w14:paraId="7999882D" w14:textId="77777777" w:rsidR="00C71D59" w:rsidRDefault="00C71D59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5924075"/>
    <w:multiLevelType w:val="multilevel"/>
    <w:tmpl w:val="7980A9BC"/>
    <w:lvl w:ilvl="0">
      <w:start w:val="1"/>
      <w:numFmt w:val="decimal"/>
      <w:suff w:val="space"/>
      <w:lvlText w:val="%1."/>
      <w:lvlJc w:val="left"/>
      <w:pPr>
        <w:ind w:left="0" w:firstLine="35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357" w:firstLine="723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3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2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5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"/>
  </w:num>
  <w:num w:numId="3">
    <w:abstractNumId w:val="3"/>
  </w:num>
  <w:num w:numId="4">
    <w:abstractNumId w:val="27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5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9"/>
  </w:num>
  <w:num w:numId="17">
    <w:abstractNumId w:val="24"/>
  </w:num>
  <w:num w:numId="18">
    <w:abstractNumId w:val="15"/>
  </w:num>
  <w:num w:numId="19">
    <w:abstractNumId w:val="34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14"/>
  </w:num>
  <w:num w:numId="23">
    <w:abstractNumId w:val="20"/>
  </w:num>
  <w:num w:numId="24">
    <w:abstractNumId w:val="9"/>
  </w:num>
  <w:num w:numId="25">
    <w:abstractNumId w:val="23"/>
  </w:num>
  <w:num w:numId="26">
    <w:abstractNumId w:val="26"/>
  </w:num>
  <w:num w:numId="27">
    <w:abstractNumId w:val="11"/>
  </w:num>
  <w:num w:numId="28">
    <w:abstractNumId w:val="31"/>
  </w:num>
  <w:num w:numId="29">
    <w:abstractNumId w:val="10"/>
  </w:num>
  <w:num w:numId="30">
    <w:abstractNumId w:val="30"/>
  </w:num>
  <w:num w:numId="31">
    <w:abstractNumId w:val="22"/>
  </w:num>
  <w:num w:numId="32">
    <w:abstractNumId w:val="35"/>
  </w:num>
  <w:num w:numId="33">
    <w:abstractNumId w:val="33"/>
  </w:num>
  <w:num w:numId="34">
    <w:abstractNumId w:val="18"/>
  </w:num>
  <w:num w:numId="35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0C0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51C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1D59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3E6B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2B2ED-0889-45FF-8CD7-71744692B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2026-07-30T06:11:00Z</dcterms:created>
  <dcterms:modified xsi:type="dcterms:W3CDTF">2026-08-03T07:10:00Z</dcterms:modified>
</cp:coreProperties>
</file>