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8A0CD8D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656EA3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BA1B29" w:rsidRPr="00BA1B29">
        <w:rPr>
          <w:rFonts w:eastAsia="Times New Roman"/>
          <w:lang w:eastAsia="ru-RU"/>
        </w:rPr>
        <w:t>806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4874DB0F" w14:textId="02F8D33A" w:rsidR="0047056C" w:rsidRPr="00675ABE" w:rsidRDefault="00BA1B29" w:rsidP="00DB7C7F">
      <w:pPr>
        <w:ind w:firstLine="0"/>
        <w:jc w:val="center"/>
        <w:rPr>
          <w:b/>
          <w:bCs/>
        </w:rPr>
      </w:pPr>
      <w:r w:rsidRPr="00BA1B29">
        <w:rPr>
          <w:b/>
          <w:bCs/>
        </w:rPr>
        <w:t xml:space="preserve">Об утверждении Состава территориальной трехсторонней комиссии по регулированию социально-трудовых отношений в </w:t>
      </w:r>
      <w:proofErr w:type="spellStart"/>
      <w:r w:rsidRPr="00BA1B29">
        <w:rPr>
          <w:b/>
          <w:bCs/>
        </w:rPr>
        <w:t>Балахнинском</w:t>
      </w:r>
      <w:proofErr w:type="spellEnd"/>
      <w:r w:rsidRPr="00BA1B29">
        <w:rPr>
          <w:b/>
          <w:bCs/>
        </w:rPr>
        <w:t xml:space="preserve"> муниципальном округе Нижегородской области</w:t>
      </w:r>
    </w:p>
    <w:p w14:paraId="1ECC06C1" w14:textId="77777777" w:rsidR="00BA1B29" w:rsidRPr="00675ABE" w:rsidRDefault="00BA1B29" w:rsidP="00DB7C7F">
      <w:pPr>
        <w:ind w:firstLine="0"/>
        <w:jc w:val="center"/>
        <w:rPr>
          <w:b/>
          <w:bCs/>
        </w:rPr>
      </w:pPr>
    </w:p>
    <w:p w14:paraId="2A6AC277" w14:textId="77777777" w:rsidR="00BA1B29" w:rsidRDefault="00BA1B29" w:rsidP="00BA1B29">
      <w:pPr>
        <w:spacing w:line="360" w:lineRule="auto"/>
        <w:ind w:firstLine="851"/>
      </w:pPr>
      <w:r>
        <w:t xml:space="preserve">В соответствии с пунктом 3.5. Положения о территориальной трехсторонней комиссии по регулированию социально-трудовых отношений в </w:t>
      </w:r>
      <w:proofErr w:type="spellStart"/>
      <w:r>
        <w:t>Балахнинском</w:t>
      </w:r>
      <w:proofErr w:type="spellEnd"/>
      <w:r>
        <w:t xml:space="preserve"> муниципальном округе Нижегородской области, утвержденного Решением Совета депутатов Балахнинского муниципального округа Нижегородской области от 28.10.2025 №30 «Об утверждении Положения о территориальной трехсторонней комиссии по регулированию социально-трудовых отношений в </w:t>
      </w:r>
      <w:proofErr w:type="spellStart"/>
      <w:r>
        <w:t>Балахнинском</w:t>
      </w:r>
      <w:proofErr w:type="spellEnd"/>
      <w:r>
        <w:t xml:space="preserve"> муниципальном округе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BA1B29">
        <w:rPr>
          <w:b/>
        </w:rPr>
        <w:t>п</w:t>
      </w:r>
      <w:proofErr w:type="gramEnd"/>
      <w:r w:rsidRPr="00BA1B29">
        <w:rPr>
          <w:b/>
        </w:rPr>
        <w:t xml:space="preserve"> о с т а н </w:t>
      </w:r>
      <w:proofErr w:type="gramStart"/>
      <w:r w:rsidRPr="00BA1B29">
        <w:rPr>
          <w:b/>
        </w:rPr>
        <w:t>о</w:t>
      </w:r>
      <w:proofErr w:type="gramEnd"/>
      <w:r w:rsidRPr="00BA1B29">
        <w:rPr>
          <w:b/>
        </w:rPr>
        <w:t xml:space="preserve"> в л я е т:</w:t>
      </w:r>
    </w:p>
    <w:p w14:paraId="5CB32938" w14:textId="77777777" w:rsidR="00BA1B29" w:rsidRDefault="00BA1B29" w:rsidP="00BA1B29">
      <w:pPr>
        <w:spacing w:line="360" w:lineRule="auto"/>
        <w:ind w:firstLine="851"/>
      </w:pPr>
      <w:r>
        <w:t xml:space="preserve">1. Создать и утвердить Состав территориальной трехсторонней комиссии по регулированию социально-трудовых отношений в </w:t>
      </w:r>
      <w:proofErr w:type="spellStart"/>
      <w:r>
        <w:t>Балахнинском</w:t>
      </w:r>
      <w:proofErr w:type="spellEnd"/>
      <w:r>
        <w:t xml:space="preserve"> муниципальном округе Нижегородской области согласно Приложению к настоящему постановлению.</w:t>
      </w:r>
    </w:p>
    <w:p w14:paraId="604128F3" w14:textId="77777777" w:rsidR="00BA1B29" w:rsidRDefault="00BA1B29" w:rsidP="00BA1B29">
      <w:pPr>
        <w:spacing w:line="360" w:lineRule="auto"/>
        <w:ind w:firstLine="851"/>
      </w:pPr>
      <w:r>
        <w:t>2. Отменить следующие постановления Администрация Балахнинского муниципального района Нижегородской области:</w:t>
      </w:r>
    </w:p>
    <w:p w14:paraId="5631B95B" w14:textId="68A1F978" w:rsidR="00BA1B29" w:rsidRDefault="00BA1B29" w:rsidP="00BA1B29">
      <w:pPr>
        <w:spacing w:line="360" w:lineRule="auto"/>
        <w:ind w:firstLine="851"/>
      </w:pPr>
      <w:r>
        <w:t xml:space="preserve">- постановление Администрации Балахнинского муниципального района Нижегородской области </w:t>
      </w:r>
      <w:r w:rsidRPr="00675ABE">
        <w:t>от 27.02.2018 № 421</w:t>
      </w:r>
      <w:r>
        <w:t xml:space="preserve"> «Об утверждении положения и состава </w:t>
      </w:r>
      <w:proofErr w:type="spellStart"/>
      <w:r>
        <w:t>Балахнинской</w:t>
      </w:r>
      <w:proofErr w:type="spellEnd"/>
      <w:r>
        <w:t xml:space="preserve"> территориальной трехсторонней комиссии по регулированию социально-трудовых отношений»;</w:t>
      </w:r>
    </w:p>
    <w:p w14:paraId="4CA0C321" w14:textId="4A9540CB" w:rsidR="00BA1B29" w:rsidRDefault="00BA1B29" w:rsidP="00BA1B29">
      <w:pPr>
        <w:spacing w:line="360" w:lineRule="auto"/>
        <w:ind w:firstLine="851"/>
      </w:pPr>
      <w:r>
        <w:t xml:space="preserve">- постановление Администрации Балахнинского муниципального района Нижегородской области </w:t>
      </w:r>
      <w:r w:rsidRPr="00675ABE">
        <w:t>от 04.10.2018 № 2031</w:t>
      </w:r>
      <w:r>
        <w:t xml:space="preserve"> «О внесении изменений в постановление Администрации Балахнинского муниципального района Нижегородской области </w:t>
      </w:r>
      <w:r w:rsidRPr="00675ABE">
        <w:t>от 27.02.2018 № 421</w:t>
      </w:r>
      <w:r>
        <w:t xml:space="preserve"> «Об утверждении положения и состава </w:t>
      </w:r>
      <w:proofErr w:type="spellStart"/>
      <w:r>
        <w:t>Балахнинской</w:t>
      </w:r>
      <w:proofErr w:type="spellEnd"/>
      <w:r>
        <w:t xml:space="preserve"> территориальной трехсторонней комиссии по регулированию социально-трудовых отношений».</w:t>
      </w:r>
    </w:p>
    <w:p w14:paraId="4E6AB87B" w14:textId="71A44B18" w:rsidR="00BA1B29" w:rsidRDefault="00BA1B29" w:rsidP="00BA1B29">
      <w:pPr>
        <w:spacing w:line="360" w:lineRule="auto"/>
        <w:ind w:firstLine="851"/>
      </w:pPr>
      <w:r w:rsidRPr="00BA1B29">
        <w:t>3</w:t>
      </w:r>
      <w:r>
        <w:t>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F342B4F" w14:textId="60EEACDD" w:rsidR="00BA1B29" w:rsidRDefault="00BA1B29" w:rsidP="00BA1B29">
      <w:pPr>
        <w:spacing w:line="360" w:lineRule="auto"/>
        <w:ind w:firstLine="851"/>
      </w:pPr>
      <w:r w:rsidRPr="00BA1B29">
        <w:lastRenderedPageBreak/>
        <w:t>4</w:t>
      </w:r>
      <w:r>
        <w:t xml:space="preserve">. Настоящее постановление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опубликования.</w:t>
      </w:r>
    </w:p>
    <w:p w14:paraId="3F6E73BB" w14:textId="7220DF5B" w:rsidR="00BA1B29" w:rsidRDefault="00BA1B29" w:rsidP="00BA1B29">
      <w:pPr>
        <w:spacing w:line="360" w:lineRule="auto"/>
        <w:ind w:firstLine="851"/>
      </w:pPr>
      <w:r w:rsidRPr="00BA1B29">
        <w:t>5</w:t>
      </w:r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А.Е. </w:t>
      </w:r>
      <w:proofErr w:type="spellStart"/>
      <w:r>
        <w:t>Табакову</w:t>
      </w:r>
      <w:proofErr w:type="spellEnd"/>
      <w:r>
        <w:t>.</w:t>
      </w:r>
    </w:p>
    <w:p w14:paraId="0B5A947E" w14:textId="77777777" w:rsidR="00BA1B29" w:rsidRDefault="00BA1B29" w:rsidP="00BA1B29">
      <w:pPr>
        <w:ind w:firstLine="0"/>
      </w:pPr>
    </w:p>
    <w:p w14:paraId="2CFF6B29" w14:textId="77777777" w:rsidR="00BA1B29" w:rsidRDefault="00BA1B29" w:rsidP="00BA1B29">
      <w:pPr>
        <w:ind w:firstLine="0"/>
      </w:pPr>
    </w:p>
    <w:p w14:paraId="0587E368" w14:textId="12204F57" w:rsidR="00BA1B29" w:rsidRDefault="00BA1B29" w:rsidP="00675ABE">
      <w:pPr>
        <w:ind w:firstLine="0"/>
        <w:rPr>
          <w:sz w:val="28"/>
          <w:szCs w:val="28"/>
        </w:rPr>
      </w:pPr>
      <w:proofErr w:type="spellStart"/>
      <w:r>
        <w:t>Врип</w:t>
      </w:r>
      <w:proofErr w:type="spellEnd"/>
      <w:r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1B29">
        <w:tab/>
      </w:r>
      <w:proofErr w:type="spellStart"/>
      <w:r>
        <w:t>И.И.Фире</w:t>
      </w:r>
      <w:r w:rsidR="00DB7C7F" w:rsidRPr="00DB7C7F">
        <w:t>р</w:t>
      </w:r>
      <w:bookmarkStart w:id="0" w:name="_GoBack"/>
      <w:bookmarkEnd w:id="0"/>
      <w:proofErr w:type="spellEnd"/>
    </w:p>
    <w:p w14:paraId="253CF906" w14:textId="77777777" w:rsidR="00BA1B29" w:rsidRPr="00BA1B29" w:rsidRDefault="00BA1B29" w:rsidP="00BA1B29">
      <w:pPr>
        <w:autoSpaceDE w:val="0"/>
        <w:autoSpaceDN w:val="0"/>
        <w:spacing w:before="100" w:beforeAutospacing="1" w:after="100" w:afterAutospacing="1"/>
        <w:ind w:firstLine="0"/>
        <w:jc w:val="right"/>
        <w:rPr>
          <w:szCs w:val="24"/>
          <w:lang w:val="en-US"/>
        </w:rPr>
      </w:pPr>
    </w:p>
    <w:sectPr w:rsidR="00BA1B29" w:rsidRPr="00BA1B29" w:rsidSect="00675ABE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ABE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B377B-5319-48FB-B45C-5FB955F9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2026-07-16T07:02:00Z</dcterms:created>
  <dcterms:modified xsi:type="dcterms:W3CDTF">2026-07-16T11:26:00Z</dcterms:modified>
</cp:coreProperties>
</file>