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74345054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14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27DAF">
        <w:rPr>
          <w:rFonts w:eastAsia="Times New Roman"/>
          <w:lang w:eastAsia="ru-RU"/>
        </w:rPr>
        <w:t>123</w:t>
      </w:r>
    </w:p>
    <w:p w14:paraId="7DA2BD4D" w14:textId="77777777" w:rsidR="00B071CF" w:rsidRPr="00027DAF" w:rsidRDefault="00B071CF" w:rsidP="00027DAF">
      <w:pPr>
        <w:ind w:firstLine="0"/>
        <w:jc w:val="center"/>
        <w:rPr>
          <w:b/>
          <w:bCs/>
        </w:rPr>
      </w:pPr>
    </w:p>
    <w:p w14:paraId="7445681B" w14:textId="36301714" w:rsidR="00802A4C" w:rsidRPr="00027DAF" w:rsidRDefault="00027DAF" w:rsidP="00027DAF">
      <w:pPr>
        <w:ind w:firstLine="0"/>
        <w:jc w:val="center"/>
        <w:rPr>
          <w:b/>
          <w:bCs/>
        </w:rPr>
      </w:pPr>
      <w:r w:rsidRPr="00027DAF">
        <w:rPr>
          <w:b/>
          <w:bCs/>
        </w:rPr>
        <w:t>Об утверждении перечня специально установленных мест для размещения предвыборных печатных агитационных материалов для информирования избирателей на дополнительных выборах депутата Совета депутатов Балахнинского муниципального округа Нижегородской области второго созыва по одномандатному округу №19 на территории Балахнинского муниципального округа Нижегородской области</w:t>
      </w:r>
    </w:p>
    <w:p w14:paraId="593400C8" w14:textId="77777777" w:rsidR="00027DAF" w:rsidRPr="00027DAF" w:rsidRDefault="00027DAF" w:rsidP="00027DAF">
      <w:pPr>
        <w:ind w:firstLine="0"/>
        <w:jc w:val="center"/>
        <w:rPr>
          <w:b/>
          <w:bCs/>
        </w:rPr>
      </w:pPr>
    </w:p>
    <w:p w14:paraId="62EACE7E" w14:textId="1DEA648F" w:rsidR="00027DAF" w:rsidRPr="00027DAF" w:rsidRDefault="00027DAF" w:rsidP="00027DAF">
      <w:pPr>
        <w:spacing w:line="360" w:lineRule="auto"/>
        <w:ind w:firstLine="567"/>
      </w:pPr>
      <w:r w:rsidRPr="00027DAF"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12.06.2002 № 67-ФЗ «Об основных гарантиях избирательных прав и права на участие в референдуме граждан Российской Федерации», Законом Нижегородской области от 06.09.2007 №108-З «О выборах депутатов представительных органов муниципальных образований Нижегородской области», руководствуясь</w:t>
      </w:r>
      <w:r>
        <w:t xml:space="preserve"> </w:t>
      </w:r>
      <w:r w:rsidRPr="00027DAF">
        <w:t>Уставом</w:t>
      </w:r>
      <w:r>
        <w:t xml:space="preserve"> </w:t>
      </w:r>
      <w:r w:rsidRPr="00027DAF">
        <w:t>Балахнинского муниципального округа Нижегородской области,</w:t>
      </w:r>
      <w:r>
        <w:t xml:space="preserve"> </w:t>
      </w:r>
      <w:r w:rsidRPr="00027DAF">
        <w:t>Администрация Балахнинского муниципального округа Нижегородской области</w:t>
      </w:r>
      <w:r>
        <w:t xml:space="preserve"> </w:t>
      </w:r>
      <w:r w:rsidRPr="00027DAF">
        <w:rPr>
          <w:b/>
          <w:bCs/>
        </w:rPr>
        <w:t>п о с т а н о в л я е т :</w:t>
      </w:r>
    </w:p>
    <w:p w14:paraId="65009AE7" w14:textId="2FAF99C1" w:rsidR="00027DAF" w:rsidRPr="00027DAF" w:rsidRDefault="00027DAF" w:rsidP="00027DAF">
      <w:pPr>
        <w:spacing w:line="360" w:lineRule="auto"/>
        <w:ind w:firstLine="567"/>
      </w:pPr>
      <w:r w:rsidRPr="00027DAF">
        <w:t>1. Утвердить прилагаемый Перечень специально установленных мест для размещения предвыборных печатных агитационных материалов для информирования избирателей на</w:t>
      </w:r>
      <w:r>
        <w:t xml:space="preserve"> </w:t>
      </w:r>
      <w:r w:rsidRPr="00027DAF">
        <w:t>дополнительных выборах депутата Совета депутатов Балахнинского муниципального округа Нижегородской области второго созыва по одномандатному округу №19</w:t>
      </w:r>
      <w:r>
        <w:t xml:space="preserve"> </w:t>
      </w:r>
      <w:r w:rsidRPr="00027DAF">
        <w:t>на территории Балахнинского муниципального округа Нижегородской области.</w:t>
      </w:r>
    </w:p>
    <w:p w14:paraId="634375AB" w14:textId="66876A4C" w:rsidR="00027DAF" w:rsidRPr="00027DAF" w:rsidRDefault="00027DAF" w:rsidP="00027DAF">
      <w:pPr>
        <w:spacing w:line="360" w:lineRule="auto"/>
        <w:ind w:firstLine="567"/>
      </w:pPr>
      <w:r w:rsidRPr="00027DAF">
        <w:t>2. Направить копию настоящего постановления в территориальную избирательную комиссию Балахнинского муниципального округа Нижегородской области.</w:t>
      </w:r>
      <w:r>
        <w:t xml:space="preserve"> </w:t>
      </w:r>
    </w:p>
    <w:p w14:paraId="311077C1" w14:textId="77777777" w:rsidR="00027DAF" w:rsidRPr="00027DAF" w:rsidRDefault="00027DAF" w:rsidP="00027DAF">
      <w:pPr>
        <w:spacing w:line="360" w:lineRule="auto"/>
        <w:ind w:firstLine="567"/>
      </w:pPr>
      <w:r w:rsidRPr="00027DAF">
        <w:t>3.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 balakhna.nobl.ru.</w:t>
      </w:r>
    </w:p>
    <w:p w14:paraId="5FCEE3BB" w14:textId="1D9C4350" w:rsidR="00027DAF" w:rsidRPr="00027DAF" w:rsidRDefault="00027DAF" w:rsidP="00027DAF">
      <w:pPr>
        <w:spacing w:line="360" w:lineRule="auto"/>
        <w:ind w:firstLine="567"/>
      </w:pPr>
      <w:r w:rsidRPr="00027DAF">
        <w:t>4. Настоящее постановление вступает в силу с момента официального опубликования.</w:t>
      </w:r>
    </w:p>
    <w:p w14:paraId="1F0354C0" w14:textId="27846826" w:rsidR="00027DAF" w:rsidRPr="00027DAF" w:rsidRDefault="00027DAF" w:rsidP="00027DAF">
      <w:pPr>
        <w:spacing w:line="360" w:lineRule="auto"/>
        <w:ind w:firstLine="567"/>
      </w:pPr>
      <w:r w:rsidRPr="00027DAF">
        <w:t xml:space="preserve">5. Контроль за исполнением настоящего постановления возложить на заместителя главы администрации Я.К. </w:t>
      </w:r>
      <w:proofErr w:type="spellStart"/>
      <w:r w:rsidRPr="00027DAF">
        <w:t>Шевердину</w:t>
      </w:r>
      <w:proofErr w:type="spellEnd"/>
      <w:r w:rsidRPr="00027DAF">
        <w:t>.</w:t>
      </w:r>
    </w:p>
    <w:p w14:paraId="5DD71F18" w14:textId="77777777" w:rsidR="00027DAF" w:rsidRPr="00027DAF" w:rsidRDefault="00027DAF" w:rsidP="00027DAF">
      <w:pPr>
        <w:ind w:left="709" w:firstLine="0"/>
      </w:pPr>
    </w:p>
    <w:p w14:paraId="20D0B14A" w14:textId="77777777" w:rsidR="00027DAF" w:rsidRPr="00027DAF" w:rsidRDefault="00027DAF" w:rsidP="00027DAF">
      <w:pPr>
        <w:ind w:left="709" w:firstLine="0"/>
      </w:pPr>
    </w:p>
    <w:p w14:paraId="012E27FF" w14:textId="77777777" w:rsidR="00027DAF" w:rsidRPr="00027DAF" w:rsidRDefault="00027DAF" w:rsidP="00027DAF">
      <w:pPr>
        <w:ind w:left="709" w:firstLine="0"/>
      </w:pPr>
    </w:p>
    <w:p w14:paraId="469676CE" w14:textId="067B15F1" w:rsidR="00027DAF" w:rsidRPr="00027DAF" w:rsidRDefault="00027DAF" w:rsidP="002723EF">
      <w:pPr>
        <w:ind w:firstLine="0"/>
      </w:pPr>
      <w:proofErr w:type="spellStart"/>
      <w:r w:rsidRPr="00027DAF">
        <w:t>Врип</w:t>
      </w:r>
      <w:proofErr w:type="spellEnd"/>
      <w:r w:rsidRPr="00027DAF">
        <w:t xml:space="preserve"> главы</w:t>
      </w:r>
      <w:r>
        <w:t xml:space="preserve"> </w:t>
      </w:r>
      <w:r w:rsidRPr="00027DAF">
        <w:t>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027DAF">
        <w:t>И.И.Фирер</w:t>
      </w:r>
      <w:bookmarkStart w:id="0" w:name="_GoBack"/>
      <w:bookmarkEnd w:id="0"/>
      <w:proofErr w:type="spellEnd"/>
    </w:p>
    <w:sectPr w:rsidR="00027DAF" w:rsidRPr="00027DA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597E2" w14:textId="77777777" w:rsidR="0068184D" w:rsidRDefault="0068184D" w:rsidP="007F0268">
      <w:r>
        <w:separator/>
      </w:r>
    </w:p>
  </w:endnote>
  <w:endnote w:type="continuationSeparator" w:id="0">
    <w:p w14:paraId="3D44C360" w14:textId="77777777" w:rsidR="0068184D" w:rsidRDefault="0068184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74CE8" w14:textId="77777777" w:rsidR="0068184D" w:rsidRDefault="0068184D" w:rsidP="007F0268">
      <w:r>
        <w:separator/>
      </w:r>
    </w:p>
  </w:footnote>
  <w:footnote w:type="continuationSeparator" w:id="0">
    <w:p w14:paraId="1D10570D" w14:textId="77777777" w:rsidR="0068184D" w:rsidRDefault="0068184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DAF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3EF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59B2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A3E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84D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1E98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8C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82B76-C672-4282-9049-37DC2D9D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2026-08-14T07:07:00Z</dcterms:created>
  <dcterms:modified xsi:type="dcterms:W3CDTF">2026-08-14T10:51:00Z</dcterms:modified>
</cp:coreProperties>
</file>