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FF889FF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1E33DE">
        <w:rPr>
          <w:rFonts w:eastAsia="Times New Roman"/>
          <w:lang w:eastAsia="ru-RU"/>
        </w:rPr>
        <w:t>22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CF588B">
        <w:rPr>
          <w:rFonts w:eastAsia="Times New Roman"/>
          <w:lang w:eastAsia="ru-RU"/>
        </w:rPr>
        <w:t>844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54E52662" w14:textId="0C6D27C2" w:rsidR="00D54157" w:rsidRDefault="00602598" w:rsidP="00DB7C7F">
      <w:pPr>
        <w:ind w:firstLine="0"/>
        <w:jc w:val="center"/>
        <w:rPr>
          <w:b/>
          <w:bCs/>
        </w:rPr>
      </w:pPr>
      <w:r w:rsidRPr="00602598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F831C0">
        <w:rPr>
          <w:b/>
          <w:bCs/>
        </w:rPr>
        <w:t>от 27.10.2025 №2052</w:t>
      </w:r>
      <w:r w:rsidRPr="00602598">
        <w:rPr>
          <w:b/>
          <w:bCs/>
        </w:rPr>
        <w:t xml:space="preserve"> «О создании комиссии по признанию садового дома жилым домом и жилого дома садовым домом на территории Балахнинского муниципального округа</w:t>
      </w:r>
      <w:r>
        <w:rPr>
          <w:b/>
          <w:bCs/>
        </w:rPr>
        <w:t xml:space="preserve"> </w:t>
      </w:r>
      <w:r w:rsidRPr="00602598">
        <w:rPr>
          <w:b/>
          <w:bCs/>
        </w:rPr>
        <w:t>Нижегородской области»</w:t>
      </w:r>
    </w:p>
    <w:p w14:paraId="2DB1B406" w14:textId="77777777" w:rsidR="0004255F" w:rsidRDefault="0004255F" w:rsidP="00DB7C7F">
      <w:pPr>
        <w:ind w:firstLine="0"/>
        <w:jc w:val="center"/>
        <w:rPr>
          <w:b/>
          <w:bCs/>
        </w:rPr>
      </w:pPr>
    </w:p>
    <w:p w14:paraId="63FDC9D7" w14:textId="4DC48FD1" w:rsidR="00602598" w:rsidRPr="00602598" w:rsidRDefault="00602598" w:rsidP="00602598">
      <w:pPr>
        <w:spacing w:line="360" w:lineRule="auto"/>
        <w:rPr>
          <w:bCs/>
        </w:rPr>
      </w:pPr>
      <w:proofErr w:type="gramStart"/>
      <w:r w:rsidRPr="00602598">
        <w:rPr>
          <w:bCs/>
        </w:rPr>
        <w:t>В связи с кадровыми изменениями в составе Администрации Балахнинского муниципального округа Нижегородской области, руководствуясь Федеральным Законом</w:t>
      </w:r>
      <w:r>
        <w:rPr>
          <w:bCs/>
        </w:rPr>
        <w:t xml:space="preserve"> </w:t>
      </w:r>
      <w:r w:rsidRPr="00602598">
        <w:rPr>
          <w:bCs/>
        </w:rPr>
        <w:t>от 06.10.2003 № 131-ФЗ «Об общих принципах организации местного самоуправления</w:t>
      </w:r>
      <w:r>
        <w:rPr>
          <w:bCs/>
        </w:rPr>
        <w:t xml:space="preserve"> </w:t>
      </w:r>
      <w:r w:rsidRPr="00602598">
        <w:rPr>
          <w:bCs/>
        </w:rPr>
        <w:t>в Российской Федерации», постановлением Правительства РФ от 28 января 2006 года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</w:t>
      </w:r>
      <w:proofErr w:type="gramEnd"/>
      <w:r w:rsidRPr="00602598">
        <w:rPr>
          <w:bCs/>
        </w:rPr>
        <w:t xml:space="preserve"> жилым домом и жилого дома садовым домом»,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602598">
        <w:rPr>
          <w:b/>
          <w:bCs/>
        </w:rPr>
        <w:t>п</w:t>
      </w:r>
      <w:proofErr w:type="gramEnd"/>
      <w:r w:rsidRPr="00602598">
        <w:rPr>
          <w:b/>
          <w:bCs/>
        </w:rPr>
        <w:t xml:space="preserve"> о с т а н о в л я е т:</w:t>
      </w:r>
    </w:p>
    <w:p w14:paraId="1A3516A6" w14:textId="50895B77" w:rsidR="00602598" w:rsidRPr="00602598" w:rsidRDefault="00602598" w:rsidP="00602598">
      <w:pPr>
        <w:spacing w:line="360" w:lineRule="auto"/>
        <w:rPr>
          <w:bCs/>
        </w:rPr>
      </w:pPr>
      <w:r w:rsidRPr="00602598">
        <w:rPr>
          <w:bCs/>
        </w:rPr>
        <w:t xml:space="preserve"> 1. Внести изменения в Состав комиссии по признанию садового дома жилым домом и жилого дома садовым домом на территории Балахнинского муниципального округа Нижегородской области, утвержденный постановлением Администрации Балахнинского муниципального округа Нижегородской области </w:t>
      </w:r>
      <w:r w:rsidRPr="00F831C0">
        <w:rPr>
          <w:bCs/>
        </w:rPr>
        <w:t>№ 2052 от 27.10.2025</w:t>
      </w:r>
      <w:r w:rsidRPr="00602598">
        <w:rPr>
          <w:bCs/>
        </w:rPr>
        <w:t xml:space="preserve"> </w:t>
      </w:r>
      <w:proofErr w:type="gramStart"/>
      <w:r w:rsidRPr="00602598">
        <w:rPr>
          <w:bCs/>
        </w:rPr>
        <w:t xml:space="preserve">( </w:t>
      </w:r>
      <w:proofErr w:type="gramEnd"/>
      <w:r w:rsidRPr="00602598">
        <w:rPr>
          <w:bCs/>
        </w:rPr>
        <w:t xml:space="preserve">с изменениями, внесенными постановлениями Администрации Балахнинского муниципального округа Нижегородской области </w:t>
      </w:r>
      <w:r w:rsidRPr="00F831C0">
        <w:rPr>
          <w:bCs/>
        </w:rPr>
        <w:t>от 04.03.2026 № 525</w:t>
      </w:r>
      <w:r w:rsidRPr="00602598">
        <w:rPr>
          <w:bCs/>
        </w:rPr>
        <w:t>), изложив его в новой прилагаемой редакции.</w:t>
      </w:r>
    </w:p>
    <w:p w14:paraId="01B2941B" w14:textId="77777777" w:rsidR="00602598" w:rsidRPr="00602598" w:rsidRDefault="00602598" w:rsidP="00602598">
      <w:pPr>
        <w:spacing w:line="360" w:lineRule="auto"/>
        <w:rPr>
          <w:bCs/>
        </w:rPr>
      </w:pPr>
      <w:r w:rsidRPr="00602598">
        <w:rPr>
          <w:bCs/>
        </w:rPr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65A537D0" w14:textId="77777777" w:rsidR="00602598" w:rsidRPr="00602598" w:rsidRDefault="00602598" w:rsidP="00602598">
      <w:pPr>
        <w:spacing w:line="360" w:lineRule="auto"/>
        <w:rPr>
          <w:bCs/>
        </w:rPr>
      </w:pPr>
      <w:r w:rsidRPr="00602598">
        <w:rPr>
          <w:bCs/>
        </w:rPr>
        <w:t xml:space="preserve">3. </w:t>
      </w:r>
      <w:proofErr w:type="gramStart"/>
      <w:r w:rsidRPr="00602598">
        <w:rPr>
          <w:bCs/>
        </w:rPr>
        <w:t>Контроль за</w:t>
      </w:r>
      <w:proofErr w:type="gramEnd"/>
      <w:r w:rsidRPr="00602598">
        <w:rPr>
          <w:bCs/>
        </w:rPr>
        <w:t xml:space="preserve"> исполнением настоящего постановления возложить на исполняющего обязанности заместителя главы администрации Балахнинского муниципального округа Нижегородской области (Э.Е. </w:t>
      </w:r>
      <w:proofErr w:type="spellStart"/>
      <w:r w:rsidRPr="00602598">
        <w:rPr>
          <w:bCs/>
        </w:rPr>
        <w:t>Кисельников</w:t>
      </w:r>
      <w:proofErr w:type="spellEnd"/>
      <w:r w:rsidRPr="00602598">
        <w:rPr>
          <w:bCs/>
        </w:rPr>
        <w:t>).</w:t>
      </w:r>
    </w:p>
    <w:p w14:paraId="0E5B11CA" w14:textId="77777777" w:rsidR="00602598" w:rsidRPr="00602598" w:rsidRDefault="00602598" w:rsidP="00602598">
      <w:pPr>
        <w:spacing w:line="360" w:lineRule="auto"/>
        <w:rPr>
          <w:bCs/>
        </w:rPr>
      </w:pPr>
    </w:p>
    <w:p w14:paraId="56C62316" w14:textId="77777777" w:rsidR="00602598" w:rsidRPr="00602598" w:rsidRDefault="00602598" w:rsidP="00602598">
      <w:pPr>
        <w:spacing w:line="360" w:lineRule="auto"/>
        <w:rPr>
          <w:bCs/>
        </w:rPr>
      </w:pPr>
    </w:p>
    <w:p w14:paraId="06E077D9" w14:textId="2F821AE4" w:rsidR="00726D20" w:rsidRPr="00962E8F" w:rsidRDefault="00602598" w:rsidP="00602598">
      <w:pPr>
        <w:spacing w:line="360" w:lineRule="auto"/>
        <w:ind w:firstLine="0"/>
        <w:rPr>
          <w:bCs/>
        </w:rPr>
      </w:pPr>
      <w:proofErr w:type="spellStart"/>
      <w:r w:rsidRPr="00602598">
        <w:rPr>
          <w:bCs/>
        </w:rPr>
        <w:t>Врип</w:t>
      </w:r>
      <w:proofErr w:type="spellEnd"/>
      <w:r w:rsidRPr="00602598">
        <w:rPr>
          <w:bCs/>
        </w:rPr>
        <w:t xml:space="preserve"> главы местного самоуправления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02598">
        <w:rPr>
          <w:bCs/>
        </w:rPr>
        <w:t xml:space="preserve">И.И. </w:t>
      </w:r>
      <w:proofErr w:type="spellStart"/>
      <w:r w:rsidRPr="00602598">
        <w:rPr>
          <w:bCs/>
        </w:rPr>
        <w:t>Фирер</w:t>
      </w:r>
      <w:bookmarkStart w:id="0" w:name="_GoBack"/>
      <w:bookmarkEnd w:id="0"/>
      <w:proofErr w:type="spellEnd"/>
    </w:p>
    <w:sectPr w:rsidR="00726D20" w:rsidRPr="00962E8F" w:rsidSect="00F831C0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D54157" w:rsidRDefault="00D54157" w:rsidP="007F0268">
      <w:r>
        <w:separator/>
      </w:r>
    </w:p>
  </w:endnote>
  <w:endnote w:type="continuationSeparator" w:id="0">
    <w:p w14:paraId="57BF59C9" w14:textId="77777777" w:rsidR="00D54157" w:rsidRDefault="00D5415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D54157" w:rsidRDefault="00D54157" w:rsidP="007F0268">
      <w:r>
        <w:separator/>
      </w:r>
    </w:p>
  </w:footnote>
  <w:footnote w:type="continuationSeparator" w:id="0">
    <w:p w14:paraId="724D6E78" w14:textId="77777777" w:rsidR="00D54157" w:rsidRDefault="00D54157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815966"/>
      <w:docPartObj>
        <w:docPartGallery w:val="Page Numbers (Top of Page)"/>
        <w:docPartUnique/>
      </w:docPartObj>
    </w:sdtPr>
    <w:sdtEndPr/>
    <w:sdtContent>
      <w:p w14:paraId="79CA5BBB" w14:textId="77777777" w:rsidR="00D54157" w:rsidRDefault="00D54157" w:rsidP="00D541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1C0">
          <w:rPr>
            <w:noProof/>
          </w:rPr>
          <w:t>2</w:t>
        </w:r>
        <w:r>
          <w:fldChar w:fldCharType="end"/>
        </w:r>
      </w:p>
    </w:sdtContent>
  </w:sdt>
  <w:p w14:paraId="632E0F5D" w14:textId="77777777" w:rsidR="00D54157" w:rsidRDefault="00D541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255F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1E93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33CB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33DE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9FE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598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B26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6F1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2A5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88B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15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3D90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1C0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0B544-4229-42C3-910B-D53481CDC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26</cp:revision>
  <dcterms:created xsi:type="dcterms:W3CDTF">2026-07-16T07:02:00Z</dcterms:created>
  <dcterms:modified xsi:type="dcterms:W3CDTF">2026-07-23T12:14:00Z</dcterms:modified>
</cp:coreProperties>
</file>