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26BB38B1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</w:t>
      </w:r>
      <w:r w:rsidR="00C62B1C">
        <w:rPr>
          <w:rFonts w:eastAsia="Times New Roman"/>
          <w:lang w:eastAsia="ru-RU"/>
        </w:rPr>
        <w:t>3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E35339">
        <w:rPr>
          <w:rFonts w:eastAsia="Times New Roman"/>
          <w:lang w:eastAsia="ru-RU"/>
        </w:rPr>
        <w:t>1</w:t>
      </w:r>
      <w:r w:rsidR="00F93717">
        <w:rPr>
          <w:rFonts w:eastAsia="Times New Roman"/>
          <w:lang w:eastAsia="ru-RU"/>
        </w:rPr>
        <w:t>3</w:t>
      </w:r>
      <w:r w:rsidR="00F961D8">
        <w:rPr>
          <w:rFonts w:eastAsia="Times New Roman"/>
          <w:lang w:eastAsia="ru-RU"/>
        </w:rPr>
        <w:t>81</w:t>
      </w:r>
    </w:p>
    <w:p w14:paraId="0F06D069" w14:textId="77777777" w:rsidR="0007438F" w:rsidRDefault="0007438F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2F919E57" w14:textId="739AB027" w:rsidR="00F961D8" w:rsidRPr="00F961D8" w:rsidRDefault="00F961D8" w:rsidP="00F961D8">
      <w:pPr>
        <w:ind w:firstLine="0"/>
        <w:jc w:val="center"/>
        <w:rPr>
          <w:b/>
          <w:bCs/>
        </w:rPr>
      </w:pPr>
      <w:r w:rsidRPr="00F961D8">
        <w:rPr>
          <w:b/>
          <w:bCs/>
        </w:rPr>
        <w:t xml:space="preserve">О внесении изменения в постановление администрации Балахнинского муниципального округа Нижегородской области </w:t>
      </w:r>
      <w:r w:rsidRPr="007849C6">
        <w:rPr>
          <w:b/>
          <w:bCs/>
        </w:rPr>
        <w:t>от 16.01.2024 № 44</w:t>
      </w:r>
      <w:r w:rsidRPr="00F961D8">
        <w:rPr>
          <w:b/>
          <w:bCs/>
        </w:rPr>
        <w:t xml:space="preserve"> «</w:t>
      </w:r>
      <w:proofErr w:type="gramStart"/>
      <w:r w:rsidRPr="00F961D8">
        <w:rPr>
          <w:b/>
          <w:bCs/>
        </w:rPr>
        <w:t>О</w:t>
      </w:r>
      <w:proofErr w:type="gramEnd"/>
      <w:r w:rsidRPr="00F961D8">
        <w:rPr>
          <w:b/>
          <w:bCs/>
        </w:rPr>
        <w:t xml:space="preserve"> утверждении Порядка защиты работников, сообщивших о коррупционных правонарушениях в деятельности администрации Балахнинского муниципального округа Нижегородской области и ее структурных подразделений»</w:t>
      </w:r>
    </w:p>
    <w:p w14:paraId="2FBFB53D" w14:textId="77777777" w:rsidR="0007438F" w:rsidRPr="00F961D8" w:rsidRDefault="0007438F" w:rsidP="00F961D8">
      <w:pPr>
        <w:ind w:firstLine="0"/>
        <w:jc w:val="center"/>
        <w:rPr>
          <w:b/>
          <w:bCs/>
        </w:rPr>
      </w:pPr>
    </w:p>
    <w:p w14:paraId="4584F973" w14:textId="4465182A" w:rsidR="00F961D8" w:rsidRPr="00F961D8" w:rsidRDefault="00F961D8" w:rsidP="00F961D8">
      <w:pPr>
        <w:spacing w:line="360" w:lineRule="auto"/>
        <w:ind w:firstLine="567"/>
        <w:rPr>
          <w:b/>
          <w:bCs/>
        </w:rPr>
      </w:pPr>
      <w:r w:rsidRPr="00F961D8">
        <w:t>Руководствуясь Федеральным законом от 25.12.2008 № 273-ФЗ</w:t>
      </w:r>
      <w:r>
        <w:t xml:space="preserve"> </w:t>
      </w:r>
      <w:r w:rsidRPr="00F961D8">
        <w:t xml:space="preserve">«О противодействии коррупции»,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F961D8">
        <w:rPr>
          <w:b/>
          <w:bCs/>
        </w:rPr>
        <w:t>п</w:t>
      </w:r>
      <w:proofErr w:type="gramEnd"/>
      <w:r w:rsidRPr="00F961D8">
        <w:rPr>
          <w:b/>
          <w:bCs/>
        </w:rPr>
        <w:t xml:space="preserve"> о с т а н о в л я е т:</w:t>
      </w:r>
    </w:p>
    <w:p w14:paraId="19629BC7" w14:textId="738C60FA" w:rsidR="00F961D8" w:rsidRPr="00F961D8" w:rsidRDefault="00F961D8" w:rsidP="00F961D8">
      <w:pPr>
        <w:spacing w:line="360" w:lineRule="auto"/>
        <w:ind w:firstLine="567"/>
      </w:pPr>
      <w:r w:rsidRPr="00F961D8">
        <w:t xml:space="preserve">1. Внести в постановление администрации Балахнинского муниципального округа Нижегородской области </w:t>
      </w:r>
      <w:r w:rsidRPr="007849C6">
        <w:t>от 16.01.2024 № 44</w:t>
      </w:r>
      <w:r w:rsidRPr="00F961D8">
        <w:t xml:space="preserve"> «</w:t>
      </w:r>
      <w:proofErr w:type="gramStart"/>
      <w:r w:rsidRPr="00F961D8">
        <w:t>О</w:t>
      </w:r>
      <w:proofErr w:type="gramEnd"/>
      <w:r w:rsidRPr="00F961D8">
        <w:t xml:space="preserve"> утверждении Порядка защиты работников, сообщивших о коррупционных правонарушениях</w:t>
      </w:r>
      <w:r>
        <w:t xml:space="preserve"> </w:t>
      </w:r>
      <w:r w:rsidRPr="00F961D8">
        <w:t>в деятельности администрации Балахнинского муниципального округа Нижегородской области и ее структурных подразделений» (далее–постановление) следующее изменение:</w:t>
      </w:r>
    </w:p>
    <w:p w14:paraId="76FEE374" w14:textId="77777777" w:rsidR="00F961D8" w:rsidRPr="00F961D8" w:rsidRDefault="00F961D8" w:rsidP="00F961D8">
      <w:pPr>
        <w:spacing w:line="360" w:lineRule="auto"/>
        <w:ind w:firstLine="567"/>
      </w:pPr>
      <w:r w:rsidRPr="00F961D8">
        <w:t>1.1. В «Порядок защиты работников, сообщивших о коррупционных правонарушениях в деятельности администрации Балахнинского муниципального округа Нижегородской области и ее структурных подразделений постановлению» (далее-Порядок), утвержденный постановлением внести следующее изменение:</w:t>
      </w:r>
    </w:p>
    <w:p w14:paraId="2B68C1E4" w14:textId="1A1EFD81" w:rsidR="00F961D8" w:rsidRPr="00F961D8" w:rsidRDefault="00F961D8" w:rsidP="00F961D8">
      <w:pPr>
        <w:spacing w:line="360" w:lineRule="auto"/>
        <w:ind w:firstLine="567"/>
      </w:pPr>
      <w:r w:rsidRPr="00F961D8">
        <w:t>1.1.1. Пункт 1.4.3. Порядка изложить в следующей редакции:</w:t>
      </w:r>
    </w:p>
    <w:p w14:paraId="43573531" w14:textId="7536293E" w:rsidR="00F961D8" w:rsidRPr="00F961D8" w:rsidRDefault="00F961D8" w:rsidP="00F961D8">
      <w:pPr>
        <w:spacing w:line="360" w:lineRule="auto"/>
        <w:ind w:firstLine="567"/>
      </w:pPr>
      <w:r w:rsidRPr="00F961D8">
        <w:t xml:space="preserve">«п.1.4.3. Коррупционное правонарушение - злоупотребление полномочиями, </w:t>
      </w:r>
      <w:proofErr w:type="gramStart"/>
      <w:r w:rsidRPr="00F961D8">
        <w:t>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в коммерческом подкупе, мелкий коммерческий подкуп либо иное незаконное использование физическим лицом</w:t>
      </w:r>
      <w:r>
        <w:t xml:space="preserve"> </w:t>
      </w:r>
      <w:r w:rsidRPr="00F961D8">
        <w:t>своего</w:t>
      </w:r>
      <w:r>
        <w:t xml:space="preserve"> </w:t>
      </w:r>
      <w:r w:rsidRPr="00F961D8">
        <w:t>должностного положения (полномочий) вопреки законным интересам общества, государства, организации в целях получения выгоды (преимуществ) для себя или для третьих лиц либо незаконное предоставление такой выгоды указанному лицу другими физическими лицами, а также</w:t>
      </w:r>
      <w:proofErr w:type="gramEnd"/>
      <w:r w:rsidRPr="00F961D8">
        <w:t xml:space="preserve"> совершение указанных деяний от имени или в интересах юридического лица».</w:t>
      </w:r>
      <w:r>
        <w:t xml:space="preserve"> </w:t>
      </w:r>
    </w:p>
    <w:p w14:paraId="03A08048" w14:textId="77777777" w:rsidR="00F961D8" w:rsidRPr="00F961D8" w:rsidRDefault="00F961D8" w:rsidP="00F961D8">
      <w:pPr>
        <w:spacing w:line="360" w:lineRule="auto"/>
        <w:ind w:firstLine="567"/>
      </w:pPr>
      <w:r w:rsidRPr="00F961D8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</w:t>
      </w:r>
      <w:r w:rsidRPr="00F961D8">
        <w:lastRenderedPageBreak/>
        <w:t>официальное опубликование настоящего постановления на официальном интернет-сайте Балахнинского муниципального округа Нижегородской области.</w:t>
      </w:r>
    </w:p>
    <w:p w14:paraId="3F65F7B7" w14:textId="5F791D47" w:rsidR="00F961D8" w:rsidRPr="00F961D8" w:rsidRDefault="00F961D8" w:rsidP="00F961D8">
      <w:pPr>
        <w:spacing w:line="360" w:lineRule="auto"/>
        <w:ind w:firstLine="567"/>
      </w:pPr>
      <w:r w:rsidRPr="00F961D8">
        <w:t xml:space="preserve">3. </w:t>
      </w:r>
      <w:proofErr w:type="gramStart"/>
      <w:r w:rsidRPr="00F961D8">
        <w:t>Контроль за</w:t>
      </w:r>
      <w:proofErr w:type="gramEnd"/>
      <w:r w:rsidRPr="00F961D8">
        <w:t xml:space="preserve"> исполнением настоящего постановления возложить на начальника сектора по профилактике коррупционных правоотношений </w:t>
      </w:r>
      <w:proofErr w:type="spellStart"/>
      <w:r w:rsidRPr="00F961D8">
        <w:t>Леванову</w:t>
      </w:r>
      <w:proofErr w:type="spellEnd"/>
      <w:r w:rsidRPr="00F961D8">
        <w:t xml:space="preserve"> Ю.П.</w:t>
      </w:r>
    </w:p>
    <w:p w14:paraId="45DCEBBD" w14:textId="77777777" w:rsidR="00F961D8" w:rsidRPr="00F961D8" w:rsidRDefault="00F961D8" w:rsidP="00F961D8">
      <w:pPr>
        <w:ind w:firstLine="0"/>
      </w:pPr>
    </w:p>
    <w:p w14:paraId="474C9DB5" w14:textId="77777777" w:rsidR="00F961D8" w:rsidRPr="00F961D8" w:rsidRDefault="00F961D8" w:rsidP="00F961D8">
      <w:pPr>
        <w:ind w:firstLine="0"/>
      </w:pPr>
    </w:p>
    <w:p w14:paraId="614AFFBE" w14:textId="77777777" w:rsidR="00F961D8" w:rsidRPr="00F961D8" w:rsidRDefault="00F961D8" w:rsidP="00F961D8">
      <w:pPr>
        <w:ind w:firstLine="0"/>
      </w:pPr>
    </w:p>
    <w:p w14:paraId="154217CF" w14:textId="24760A62" w:rsidR="00F961D8" w:rsidRPr="00F961D8" w:rsidRDefault="00F961D8" w:rsidP="00F961D8">
      <w:pPr>
        <w:ind w:firstLine="0"/>
      </w:pPr>
      <w:proofErr w:type="spellStart"/>
      <w:r w:rsidRPr="00F961D8">
        <w:t>Врип</w:t>
      </w:r>
      <w:proofErr w:type="spellEnd"/>
      <w:r w:rsidRPr="00F961D8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961D8">
        <w:t xml:space="preserve">И.И. </w:t>
      </w:r>
      <w:proofErr w:type="spellStart"/>
      <w:r w:rsidRPr="00F961D8">
        <w:t>Фирер</w:t>
      </w:r>
      <w:bookmarkStart w:id="0" w:name="_GoBack"/>
      <w:bookmarkEnd w:id="0"/>
      <w:proofErr w:type="spellEnd"/>
    </w:p>
    <w:sectPr w:rsidR="00F961D8" w:rsidRPr="00F961D8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557EB" w14:textId="77777777" w:rsidR="00A45423" w:rsidRDefault="00A45423" w:rsidP="007F0268">
      <w:r>
        <w:separator/>
      </w:r>
    </w:p>
  </w:endnote>
  <w:endnote w:type="continuationSeparator" w:id="0">
    <w:p w14:paraId="17D46001" w14:textId="77777777" w:rsidR="00A45423" w:rsidRDefault="00A45423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D3D90" w14:textId="77777777" w:rsidR="00A45423" w:rsidRDefault="00A45423" w:rsidP="007F0268">
      <w:r>
        <w:separator/>
      </w:r>
    </w:p>
  </w:footnote>
  <w:footnote w:type="continuationSeparator" w:id="0">
    <w:p w14:paraId="4185E31A" w14:textId="77777777" w:rsidR="00A45423" w:rsidRDefault="00A45423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87C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267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7F4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9C6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542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2B1C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61D8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2b">
    <w:name w:val="Основной текст (2) + Не курсив"/>
    <w:rsid w:val="00F961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2b">
    <w:name w:val="Основной текст (2) + Не курсив"/>
    <w:rsid w:val="00F961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1161A-487E-4311-BAEA-A13CFC2BE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2026-06-04T07:48:00Z</dcterms:created>
  <dcterms:modified xsi:type="dcterms:W3CDTF">2026-06-05T12:55:00Z</dcterms:modified>
</cp:coreProperties>
</file>