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159772D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F17862">
        <w:rPr>
          <w:rFonts w:eastAsia="Times New Roman"/>
          <w:lang w:eastAsia="ru-RU"/>
        </w:rPr>
        <w:t>822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348E032E" w14:textId="1AD0A02E" w:rsidR="00F17862" w:rsidRDefault="00F17862" w:rsidP="00F17862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bookmarkStart w:id="0" w:name="_GoBack"/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02541">
        <w:rPr>
          <w:rFonts w:eastAsia="Times New Roman"/>
          <w:b/>
          <w:szCs w:val="24"/>
          <w:lang w:eastAsia="ar-SA"/>
        </w:rPr>
        <w:t>от 31.10.2024 № 2289</w:t>
      </w:r>
      <w:r w:rsidRPr="009340B0">
        <w:rPr>
          <w:rFonts w:eastAsia="Times New Roman"/>
          <w:b/>
          <w:szCs w:val="24"/>
          <w:lang w:eastAsia="ar-SA"/>
        </w:rPr>
        <w:t xml:space="preserve"> «Об утверждении Положения о порядке и условиях предоставления субсидий на финансовое обеспечение затрат муниципальных унитарных предприятий Балахнинского муниципального округа Нижегородской области, осуществляющих социально-бытовое обслуживание населения Балахнинского муниципального округа Нижегородской области»</w:t>
      </w:r>
    </w:p>
    <w:bookmarkEnd w:id="0"/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148A29FD" w14:textId="77777777" w:rsidR="00F17862" w:rsidRPr="009C0B27" w:rsidRDefault="00F17862" w:rsidP="00F17862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самоуправления в Российской Федерации</w:t>
      </w:r>
      <w:r>
        <w:rPr>
          <w:szCs w:val="24"/>
          <w:lang w:eastAsia="ar-SA"/>
        </w:rPr>
        <w:t>»</w:t>
      </w:r>
      <w:r w:rsidRPr="00797CFE">
        <w:t xml:space="preserve"> </w:t>
      </w:r>
      <w:r w:rsidRPr="00797CFE">
        <w:rPr>
          <w:szCs w:val="24"/>
          <w:lang w:eastAsia="ar-SA"/>
        </w:rPr>
        <w:t>и от 20.03.2025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137986E2" w14:textId="4FEBF67B" w:rsidR="00F17862" w:rsidRPr="00BC3459" w:rsidRDefault="00F17862" w:rsidP="00F17862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9340B0">
        <w:rPr>
          <w:rFonts w:ascii="Times New Roman" w:eastAsia="TimesNewRoman" w:hAnsi="Times New Roman" w:cs="Times New Roman"/>
          <w:sz w:val="24"/>
          <w:szCs w:val="24"/>
        </w:rPr>
        <w:t>Положени</w:t>
      </w:r>
      <w:r>
        <w:rPr>
          <w:rFonts w:ascii="Times New Roman" w:eastAsia="TimesNewRoman" w:hAnsi="Times New Roman" w:cs="Times New Roman"/>
          <w:sz w:val="24"/>
          <w:szCs w:val="24"/>
        </w:rPr>
        <w:t>е</w:t>
      </w:r>
      <w:r w:rsidRPr="009340B0">
        <w:rPr>
          <w:rFonts w:ascii="Times New Roman" w:eastAsia="TimesNewRoman" w:hAnsi="Times New Roman" w:cs="Times New Roman"/>
          <w:sz w:val="24"/>
          <w:szCs w:val="24"/>
        </w:rPr>
        <w:t xml:space="preserve"> о порядке и условиях предоставления субсидий на финансовое обеспечение затрат муниципальных унитарных предприятий Балахнинского муниципального округа Нижегородской области, осуществляющих социально-бытовое обслуживание населения Балахнинского муниципального округа Нижегородской области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утверждённо</w:t>
      </w:r>
      <w:r>
        <w:rPr>
          <w:rFonts w:ascii="Times New Roman" w:eastAsia="TimesNewRoman" w:hAnsi="Times New Roman" w:cs="Times New Roman"/>
          <w:sz w:val="24"/>
          <w:szCs w:val="24"/>
        </w:rPr>
        <w:t>е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постановлением администрации Балахнинского муниципального округа Нижегородской области </w:t>
      </w:r>
      <w:r w:rsidRPr="00B02541">
        <w:rPr>
          <w:rFonts w:ascii="Times New Roman" w:eastAsia="TimesNewRoman" w:hAnsi="Times New Roman" w:cs="Times New Roman"/>
          <w:sz w:val="24"/>
          <w:szCs w:val="24"/>
        </w:rPr>
        <w:t>от 31.10.2024 № 2289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F74229">
        <w:rPr>
          <w:rFonts w:ascii="Times New Roman" w:eastAsia="TimesNewRoman" w:hAnsi="Times New Roman" w:cs="Times New Roman"/>
          <w:sz w:val="24"/>
          <w:szCs w:val="24"/>
        </w:rPr>
        <w:t>(с изменениями, внесенными постановлени</w:t>
      </w:r>
      <w:r>
        <w:rPr>
          <w:rFonts w:ascii="Times New Roman" w:eastAsia="TimesNewRoman" w:hAnsi="Times New Roman" w:cs="Times New Roman"/>
          <w:sz w:val="24"/>
          <w:szCs w:val="24"/>
        </w:rPr>
        <w:t>ем</w:t>
      </w:r>
      <w:r w:rsidRPr="00F74229">
        <w:rPr>
          <w:rFonts w:ascii="Times New Roman" w:eastAsia="TimesNewRoman" w:hAnsi="Times New Roman" w:cs="Times New Roman"/>
          <w:sz w:val="24"/>
          <w:szCs w:val="24"/>
        </w:rPr>
        <w:t xml:space="preserve"> администрации Балахнинского муниципального округа Нижегород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ской области </w:t>
      </w:r>
      <w:r w:rsidRPr="00B02541">
        <w:rPr>
          <w:rFonts w:ascii="Times New Roman" w:eastAsia="TimesNewRoman" w:hAnsi="Times New Roman" w:cs="Times New Roman"/>
          <w:sz w:val="24"/>
          <w:szCs w:val="24"/>
        </w:rPr>
        <w:t>от 17.03.2025 № 475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proofErr w:type="gramEnd"/>
    </w:p>
    <w:p w14:paraId="383859E1" w14:textId="37400B1A" w:rsidR="00F17862" w:rsidRPr="00BC3459" w:rsidRDefault="00F17862" w:rsidP="00F17862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1.7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64DCD50B" w14:textId="77777777" w:rsidR="00F17862" w:rsidRPr="00BC3459" w:rsidRDefault="00F17862" w:rsidP="00F1786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«1.7.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lastRenderedPageBreak/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06E5EBB4" w14:textId="0B108139" w:rsidR="00F17862" w:rsidRPr="00BC3459" w:rsidRDefault="00F17862" w:rsidP="00F17862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D9010AA" w14:textId="77777777" w:rsidR="00F17862" w:rsidRDefault="00F17862" w:rsidP="00F1786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5ADC0D0B" w14:textId="77777777" w:rsidR="00F17862" w:rsidRDefault="00F17862" w:rsidP="00F1786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46ED3D2E" w14:textId="77777777" w:rsidR="00F17862" w:rsidRDefault="00F17862" w:rsidP="00F1786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650F3EA" w14:textId="77777777" w:rsidR="00F17862" w:rsidRDefault="00F17862" w:rsidP="00F1786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3AAA288E" w14:textId="77777777" w:rsidR="00F17862" w:rsidRDefault="00F17862" w:rsidP="00F1786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12EC3741" w:rsidR="007F0871" w:rsidRPr="0022460A" w:rsidRDefault="00F17862" w:rsidP="00F17862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541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CE49-F6D2-4D06-8178-A1E30011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11</cp:revision>
  <dcterms:created xsi:type="dcterms:W3CDTF">2026-07-10T11:01:00Z</dcterms:created>
  <dcterms:modified xsi:type="dcterms:W3CDTF">2026-07-20T12:32:00Z</dcterms:modified>
</cp:coreProperties>
</file>