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bookmarkStart w:id="0" w:name="_GoBack"/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5042CBC4" w14:textId="70991407" w:rsidR="00054387" w:rsidRPr="00BA1B29" w:rsidRDefault="009D6770" w:rsidP="00552C28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от </w:t>
      </w:r>
      <w:r w:rsidR="00615D2C">
        <w:rPr>
          <w:rFonts w:eastAsia="Times New Roman"/>
          <w:lang w:eastAsia="ru-RU"/>
        </w:rPr>
        <w:t>1</w:t>
      </w:r>
      <w:r w:rsidR="00962E8F">
        <w:rPr>
          <w:rFonts w:eastAsia="Times New Roman"/>
          <w:lang w:eastAsia="ru-RU"/>
        </w:rPr>
        <w:t>7</w:t>
      </w:r>
      <w:r>
        <w:rPr>
          <w:rFonts w:eastAsia="Times New Roman"/>
          <w:lang w:eastAsia="ru-RU"/>
        </w:rPr>
        <w:t>.0</w:t>
      </w:r>
      <w:r w:rsidR="003A60FE">
        <w:rPr>
          <w:rFonts w:eastAsia="Times New Roman"/>
          <w:lang w:eastAsia="ru-RU"/>
        </w:rPr>
        <w:t>7</w:t>
      </w:r>
      <w:r>
        <w:rPr>
          <w:rFonts w:eastAsia="Times New Roman"/>
          <w:lang w:eastAsia="ru-RU"/>
        </w:rPr>
        <w:t xml:space="preserve">.2026 № </w:t>
      </w:r>
      <w:r w:rsidRPr="003221DD">
        <w:rPr>
          <w:rFonts w:eastAsia="Times New Roman"/>
          <w:lang w:eastAsia="ru-RU"/>
        </w:rPr>
        <w:t>1</w:t>
      </w:r>
      <w:r w:rsidR="007B7E1F">
        <w:rPr>
          <w:rFonts w:eastAsia="Times New Roman"/>
          <w:lang w:eastAsia="ru-RU"/>
        </w:rPr>
        <w:t>827</w:t>
      </w:r>
    </w:p>
    <w:p w14:paraId="7B9A9F26" w14:textId="77777777" w:rsidR="00552C28" w:rsidRPr="00DB7C7F" w:rsidRDefault="00552C28" w:rsidP="00DB7C7F">
      <w:pPr>
        <w:ind w:firstLine="0"/>
        <w:jc w:val="center"/>
        <w:rPr>
          <w:b/>
          <w:bCs/>
        </w:rPr>
      </w:pPr>
    </w:p>
    <w:p w14:paraId="2A5250E0" w14:textId="2B60860A" w:rsidR="00962E8F" w:rsidRDefault="00684CE7" w:rsidP="00DB7C7F">
      <w:pPr>
        <w:ind w:firstLine="0"/>
        <w:jc w:val="center"/>
        <w:rPr>
          <w:b/>
          <w:bCs/>
        </w:rPr>
      </w:pPr>
      <w:r w:rsidRPr="00684CE7">
        <w:rPr>
          <w:b/>
          <w:bCs/>
        </w:rPr>
        <w:t xml:space="preserve">О внесении изменения в постановление администрации Балахнинского муниципального округа Нижегородской области </w:t>
      </w:r>
      <w:r w:rsidRPr="006879D3">
        <w:rPr>
          <w:b/>
          <w:bCs/>
        </w:rPr>
        <w:t>от 13.05.2022 №848</w:t>
      </w:r>
      <w:r w:rsidRPr="00684CE7">
        <w:rPr>
          <w:b/>
          <w:bCs/>
        </w:rPr>
        <w:t xml:space="preserve"> «Об утверждении Положения об оплате труда работников муниципального бюджетного учреждения физкультурно-оздоровительный комплекс «Олимпийский» муниципального образования </w:t>
      </w:r>
      <w:proofErr w:type="spellStart"/>
      <w:r w:rsidRPr="00684CE7">
        <w:rPr>
          <w:b/>
          <w:bCs/>
        </w:rPr>
        <w:t>Балахнинский</w:t>
      </w:r>
      <w:proofErr w:type="spellEnd"/>
      <w:r w:rsidRPr="00684CE7">
        <w:rPr>
          <w:b/>
          <w:bCs/>
        </w:rPr>
        <w:t xml:space="preserve"> муниципальный округ Нижегородской области»</w:t>
      </w:r>
    </w:p>
    <w:p w14:paraId="407E1803" w14:textId="77777777" w:rsidR="00684CE7" w:rsidRDefault="00684CE7" w:rsidP="00DB7C7F">
      <w:pPr>
        <w:ind w:firstLine="0"/>
        <w:jc w:val="center"/>
        <w:rPr>
          <w:b/>
          <w:bCs/>
        </w:rPr>
      </w:pPr>
    </w:p>
    <w:p w14:paraId="2B436A87" w14:textId="54118497" w:rsidR="00684CE7" w:rsidRPr="00684CE7" w:rsidRDefault="00684CE7" w:rsidP="00684CE7">
      <w:pPr>
        <w:spacing w:line="360" w:lineRule="auto"/>
        <w:rPr>
          <w:bCs/>
        </w:rPr>
      </w:pPr>
      <w:r w:rsidRPr="00684CE7">
        <w:rPr>
          <w:bCs/>
        </w:rPr>
        <w:t xml:space="preserve">Руководствуясь </w:t>
      </w:r>
      <w:r w:rsidRPr="006879D3">
        <w:rPr>
          <w:bCs/>
        </w:rPr>
        <w:t>Трудовым кодексом Российской Федерации</w:t>
      </w:r>
      <w:r w:rsidRPr="00684CE7">
        <w:rPr>
          <w:bCs/>
        </w:rPr>
        <w:t>, Уставом Балахнинского муниципального округа Нижегородской области,</w:t>
      </w:r>
      <w:r>
        <w:rPr>
          <w:bCs/>
        </w:rPr>
        <w:t xml:space="preserve"> </w:t>
      </w:r>
      <w:r w:rsidRPr="00684CE7">
        <w:rPr>
          <w:bCs/>
        </w:rPr>
        <w:t>Администрация Балахнинского муниципального округа Нижегородской области</w:t>
      </w:r>
      <w:r>
        <w:rPr>
          <w:bCs/>
        </w:rPr>
        <w:t xml:space="preserve"> </w:t>
      </w:r>
      <w:proofErr w:type="gramStart"/>
      <w:r w:rsidRPr="00684CE7">
        <w:rPr>
          <w:b/>
          <w:bCs/>
        </w:rPr>
        <w:t>п</w:t>
      </w:r>
      <w:proofErr w:type="gramEnd"/>
      <w:r w:rsidRPr="00684CE7">
        <w:rPr>
          <w:b/>
          <w:bCs/>
        </w:rPr>
        <w:t xml:space="preserve"> о с т а н о в л я е т:</w:t>
      </w:r>
    </w:p>
    <w:p w14:paraId="545A9502" w14:textId="6CB4C508" w:rsidR="00684CE7" w:rsidRPr="00684CE7" w:rsidRDefault="00684CE7" w:rsidP="00684CE7">
      <w:pPr>
        <w:spacing w:line="360" w:lineRule="auto"/>
        <w:rPr>
          <w:bCs/>
        </w:rPr>
      </w:pPr>
      <w:r w:rsidRPr="00684CE7">
        <w:rPr>
          <w:bCs/>
        </w:rPr>
        <w:t xml:space="preserve">1. </w:t>
      </w:r>
      <w:proofErr w:type="gramStart"/>
      <w:r w:rsidRPr="00684CE7">
        <w:rPr>
          <w:bCs/>
        </w:rPr>
        <w:t xml:space="preserve">Внести в постановление Администрации Балахнинского муниципального округа Нижегородской области </w:t>
      </w:r>
      <w:r w:rsidRPr="006879D3">
        <w:rPr>
          <w:bCs/>
        </w:rPr>
        <w:t>от 13.05.2022 №848</w:t>
      </w:r>
      <w:r w:rsidRPr="00684CE7">
        <w:rPr>
          <w:bCs/>
        </w:rPr>
        <w:t xml:space="preserve"> «Об утверждении Положения об оплате труда работников муниципального бюджетного учреждения физкультурно-оздоровительный комплекс «Олимпийский» муниципального образования </w:t>
      </w:r>
      <w:proofErr w:type="spellStart"/>
      <w:r w:rsidRPr="00684CE7">
        <w:rPr>
          <w:bCs/>
        </w:rPr>
        <w:t>Балахнинский</w:t>
      </w:r>
      <w:proofErr w:type="spellEnd"/>
      <w:r w:rsidRPr="00684CE7">
        <w:rPr>
          <w:bCs/>
        </w:rPr>
        <w:t xml:space="preserve"> муниципальный округ Нижегородской области» (с изменениями, внесенными постановлениями Администрации Балахнинского муниципального округа Нижегородской области</w:t>
      </w:r>
      <w:r>
        <w:rPr>
          <w:bCs/>
        </w:rPr>
        <w:t xml:space="preserve"> </w:t>
      </w:r>
      <w:r w:rsidRPr="006879D3">
        <w:rPr>
          <w:bCs/>
        </w:rPr>
        <w:t>от 31.10.2022 №2239</w:t>
      </w:r>
      <w:r w:rsidRPr="00684CE7">
        <w:rPr>
          <w:bCs/>
        </w:rPr>
        <w:t xml:space="preserve">, </w:t>
      </w:r>
      <w:r w:rsidRPr="006879D3">
        <w:rPr>
          <w:bCs/>
        </w:rPr>
        <w:t>от 26.12.2022 № 2765</w:t>
      </w:r>
      <w:r w:rsidRPr="00684CE7">
        <w:rPr>
          <w:bCs/>
        </w:rPr>
        <w:t>), (далее – Положение) следующее изменение:</w:t>
      </w:r>
      <w:proofErr w:type="gramEnd"/>
    </w:p>
    <w:p w14:paraId="32135102" w14:textId="77777777" w:rsidR="00684CE7" w:rsidRPr="00684CE7" w:rsidRDefault="00684CE7" w:rsidP="00684CE7">
      <w:pPr>
        <w:spacing w:line="360" w:lineRule="auto"/>
        <w:rPr>
          <w:bCs/>
        </w:rPr>
      </w:pPr>
      <w:r w:rsidRPr="00684CE7">
        <w:rPr>
          <w:bCs/>
        </w:rPr>
        <w:t xml:space="preserve">1.1. Абзац 8 пункта 2.6.1. Положения об оплате труда работников муниципального бюджетного учреждения физкультурно-оздоровительный комплекс «Олимпийский» муниципального образования </w:t>
      </w:r>
      <w:proofErr w:type="spellStart"/>
      <w:r w:rsidRPr="00684CE7">
        <w:rPr>
          <w:bCs/>
        </w:rPr>
        <w:t>Балахнинский</w:t>
      </w:r>
      <w:proofErr w:type="spellEnd"/>
      <w:r w:rsidRPr="00684CE7">
        <w:rPr>
          <w:bCs/>
        </w:rPr>
        <w:t xml:space="preserve"> муниципальный округ Нижегородской области» изложить в следующей редакции:</w:t>
      </w:r>
    </w:p>
    <w:p w14:paraId="2A17870E" w14:textId="1FE886DD" w:rsidR="00684CE7" w:rsidRPr="00684CE7" w:rsidRDefault="00684CE7" w:rsidP="00684CE7">
      <w:pPr>
        <w:spacing w:line="360" w:lineRule="auto"/>
        <w:rPr>
          <w:bCs/>
        </w:rPr>
      </w:pPr>
      <w:r w:rsidRPr="00684CE7">
        <w:rPr>
          <w:bCs/>
        </w:rPr>
        <w:t>«Премия по итогам работы за месяц может быть снижена</w:t>
      </w:r>
      <w:r>
        <w:rPr>
          <w:bCs/>
        </w:rPr>
        <w:t xml:space="preserve"> </w:t>
      </w:r>
      <w:r w:rsidRPr="00684CE7">
        <w:rPr>
          <w:bCs/>
        </w:rPr>
        <w:t>приказом руководителя учреждения. Снижение размера премии работнику может осуществляться</w:t>
      </w:r>
      <w:r>
        <w:rPr>
          <w:bCs/>
        </w:rPr>
        <w:t xml:space="preserve"> </w:t>
      </w:r>
      <w:proofErr w:type="gramStart"/>
      <w:r w:rsidRPr="00684CE7">
        <w:rPr>
          <w:bCs/>
        </w:rPr>
        <w:t>в связи с применением к нему дисциплинарного взыскания за совершение дисциплинарного проступка в отношении</w:t>
      </w:r>
      <w:proofErr w:type="gramEnd"/>
      <w:r w:rsidRPr="00684CE7">
        <w:rPr>
          <w:bCs/>
        </w:rPr>
        <w:t xml:space="preserve"> только тех входящих в состав заработной платы работника премий, которые начисляются за период, в котором к работнику было применено соответствующее дисциплинарное взыскание, а размер такого снижения премии не может приводить к уменьшению размера месячной заработной платы работника более чем на 20 процентов</w:t>
      </w:r>
      <w:proofErr w:type="gramStart"/>
      <w:r w:rsidRPr="00684CE7">
        <w:rPr>
          <w:bCs/>
        </w:rPr>
        <w:t>.».</w:t>
      </w:r>
      <w:proofErr w:type="gramEnd"/>
    </w:p>
    <w:p w14:paraId="63A4E8F1" w14:textId="77777777" w:rsidR="00684CE7" w:rsidRPr="00684CE7" w:rsidRDefault="00684CE7" w:rsidP="00684CE7">
      <w:pPr>
        <w:spacing w:line="360" w:lineRule="auto"/>
        <w:rPr>
          <w:bCs/>
        </w:rPr>
      </w:pPr>
      <w:r w:rsidRPr="00684CE7">
        <w:rPr>
          <w:bCs/>
        </w:rPr>
        <w:t>2. Управлению организационной и проектной деятельности Администрации Балахнинского муниципального округа обеспечить официальное опубликование настоящего постановления в газете «Рабочая Балахна» и размещение на официальном интернет-сайте Балахнинского муниципального округа Нижегородской области.</w:t>
      </w:r>
    </w:p>
    <w:p w14:paraId="488962FB" w14:textId="77777777" w:rsidR="00684CE7" w:rsidRPr="00684CE7" w:rsidRDefault="00684CE7" w:rsidP="00684CE7">
      <w:pPr>
        <w:spacing w:line="360" w:lineRule="auto"/>
        <w:rPr>
          <w:bCs/>
        </w:rPr>
      </w:pPr>
      <w:r w:rsidRPr="00684CE7">
        <w:rPr>
          <w:bCs/>
        </w:rPr>
        <w:t xml:space="preserve">3. Настоящее постановление вступает в силу </w:t>
      </w:r>
      <w:proofErr w:type="gramStart"/>
      <w:r w:rsidRPr="00684CE7">
        <w:rPr>
          <w:bCs/>
        </w:rPr>
        <w:t>с даты опубликования</w:t>
      </w:r>
      <w:proofErr w:type="gramEnd"/>
      <w:r w:rsidRPr="00684CE7">
        <w:rPr>
          <w:bCs/>
        </w:rPr>
        <w:t xml:space="preserve">. </w:t>
      </w:r>
    </w:p>
    <w:p w14:paraId="59A71392" w14:textId="77777777" w:rsidR="00684CE7" w:rsidRPr="00684CE7" w:rsidRDefault="00684CE7" w:rsidP="00684CE7">
      <w:pPr>
        <w:spacing w:line="360" w:lineRule="auto"/>
        <w:rPr>
          <w:bCs/>
        </w:rPr>
      </w:pPr>
      <w:r w:rsidRPr="00684CE7">
        <w:rPr>
          <w:bCs/>
        </w:rPr>
        <w:lastRenderedPageBreak/>
        <w:t xml:space="preserve">4. </w:t>
      </w:r>
      <w:proofErr w:type="gramStart"/>
      <w:r w:rsidRPr="00684CE7">
        <w:rPr>
          <w:bCs/>
        </w:rPr>
        <w:t>Контроль за</w:t>
      </w:r>
      <w:proofErr w:type="gramEnd"/>
      <w:r w:rsidRPr="00684CE7">
        <w:rPr>
          <w:bCs/>
        </w:rPr>
        <w:t xml:space="preserve"> исполнением настоящего постановления возложить на заместителя главы администрации А.Е. </w:t>
      </w:r>
      <w:proofErr w:type="spellStart"/>
      <w:r w:rsidRPr="00684CE7">
        <w:rPr>
          <w:bCs/>
        </w:rPr>
        <w:t>Табакову</w:t>
      </w:r>
      <w:proofErr w:type="spellEnd"/>
      <w:r w:rsidRPr="00684CE7">
        <w:rPr>
          <w:bCs/>
        </w:rPr>
        <w:t>.</w:t>
      </w:r>
    </w:p>
    <w:p w14:paraId="79A6A074" w14:textId="77777777" w:rsidR="00684CE7" w:rsidRPr="00684CE7" w:rsidRDefault="00684CE7" w:rsidP="00684CE7">
      <w:pPr>
        <w:spacing w:line="360" w:lineRule="auto"/>
        <w:rPr>
          <w:bCs/>
        </w:rPr>
      </w:pPr>
    </w:p>
    <w:p w14:paraId="5BD1E7AF" w14:textId="77777777" w:rsidR="00684CE7" w:rsidRPr="00684CE7" w:rsidRDefault="00684CE7" w:rsidP="00684CE7">
      <w:pPr>
        <w:spacing w:line="360" w:lineRule="auto"/>
        <w:rPr>
          <w:bCs/>
        </w:rPr>
      </w:pPr>
    </w:p>
    <w:p w14:paraId="684CE225" w14:textId="67F00138" w:rsidR="00962E8F" w:rsidRPr="00962E8F" w:rsidRDefault="00684CE7" w:rsidP="00684CE7">
      <w:pPr>
        <w:spacing w:line="360" w:lineRule="auto"/>
        <w:ind w:firstLine="0"/>
        <w:rPr>
          <w:bCs/>
        </w:rPr>
      </w:pPr>
      <w:proofErr w:type="spellStart"/>
      <w:r w:rsidRPr="00684CE7">
        <w:rPr>
          <w:bCs/>
        </w:rPr>
        <w:t>Врип</w:t>
      </w:r>
      <w:proofErr w:type="spellEnd"/>
      <w:r w:rsidRPr="00684CE7">
        <w:rPr>
          <w:bCs/>
        </w:rPr>
        <w:t xml:space="preserve"> главы местного самоуправления</w:t>
      </w:r>
      <w:r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proofErr w:type="spellStart"/>
      <w:r w:rsidRPr="00684CE7">
        <w:rPr>
          <w:bCs/>
        </w:rPr>
        <w:t>И.И.Фирер</w:t>
      </w:r>
      <w:bookmarkEnd w:id="0"/>
      <w:proofErr w:type="spellEnd"/>
    </w:p>
    <w:sectPr w:rsidR="00962E8F" w:rsidRPr="00962E8F" w:rsidSect="00962E8F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C41008" w14:textId="77777777" w:rsidR="006F27BD" w:rsidRDefault="006F27BD" w:rsidP="007F0268">
      <w:r>
        <w:separator/>
      </w:r>
    </w:p>
  </w:endnote>
  <w:endnote w:type="continuationSeparator" w:id="0">
    <w:p w14:paraId="57BF59C9" w14:textId="77777777" w:rsidR="006F27BD" w:rsidRDefault="006F27BD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A53223" w14:textId="77777777" w:rsidR="006F27BD" w:rsidRDefault="006F27BD" w:rsidP="007F0268">
      <w:r>
        <w:separator/>
      </w:r>
    </w:p>
  </w:footnote>
  <w:footnote w:type="continuationSeparator" w:id="0">
    <w:p w14:paraId="724D6E78" w14:textId="77777777" w:rsidR="006F27BD" w:rsidRDefault="006F27BD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8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2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1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4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"/>
  </w:num>
  <w:num w:numId="3">
    <w:abstractNumId w:val="3"/>
  </w:num>
  <w:num w:numId="4">
    <w:abstractNumId w:val="26"/>
  </w:num>
  <w:num w:numId="5">
    <w:abstractNumId w:val="1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4"/>
  </w:num>
  <w:num w:numId="12">
    <w:abstractNumId w:val="17"/>
  </w:num>
  <w:num w:numId="13">
    <w:abstractNumId w:val="16"/>
  </w:num>
  <w:num w:numId="14">
    <w:abstractNumId w:val="4"/>
  </w:num>
  <w:num w:numId="15">
    <w:abstractNumId w:val="12"/>
  </w:num>
  <w:num w:numId="16">
    <w:abstractNumId w:val="28"/>
  </w:num>
  <w:num w:numId="17">
    <w:abstractNumId w:val="23"/>
  </w:num>
  <w:num w:numId="18">
    <w:abstractNumId w:val="15"/>
  </w:num>
  <w:num w:numId="19">
    <w:abstractNumId w:val="33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14"/>
  </w:num>
  <w:num w:numId="23">
    <w:abstractNumId w:val="19"/>
  </w:num>
  <w:num w:numId="24">
    <w:abstractNumId w:val="9"/>
  </w:num>
  <w:num w:numId="25">
    <w:abstractNumId w:val="22"/>
  </w:num>
  <w:num w:numId="26">
    <w:abstractNumId w:val="25"/>
  </w:num>
  <w:num w:numId="27">
    <w:abstractNumId w:val="11"/>
  </w:num>
  <w:num w:numId="28">
    <w:abstractNumId w:val="30"/>
  </w:num>
  <w:num w:numId="29">
    <w:abstractNumId w:val="10"/>
  </w:num>
  <w:num w:numId="30">
    <w:abstractNumId w:val="29"/>
  </w:num>
  <w:num w:numId="31">
    <w:abstractNumId w:val="21"/>
  </w:num>
  <w:num w:numId="32">
    <w:abstractNumId w:val="34"/>
  </w:num>
  <w:num w:numId="33">
    <w:abstractNumId w:val="32"/>
  </w:num>
  <w:num w:numId="34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B7BD9"/>
    <w:rsid w:val="000C1446"/>
    <w:rsid w:val="000C292F"/>
    <w:rsid w:val="000C48C6"/>
    <w:rsid w:val="000C5FB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46B3"/>
    <w:rsid w:val="002A4B23"/>
    <w:rsid w:val="002A54D4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5FF7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579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4CE7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879D3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27BD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6AE0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B7E1F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11C1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2D87"/>
    <w:rsid w:val="00843C30"/>
    <w:rsid w:val="00844443"/>
    <w:rsid w:val="00844E7F"/>
    <w:rsid w:val="0084680A"/>
    <w:rsid w:val="0084681F"/>
    <w:rsid w:val="00846FFE"/>
    <w:rsid w:val="00847875"/>
    <w:rsid w:val="00850102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2E8F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1B29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B7C7F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5B490E-F0DE-4863-83B3-7F0FB5964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Ермолина Елизавета Алексеевна</cp:lastModifiedBy>
  <cp:revision>12</cp:revision>
  <dcterms:created xsi:type="dcterms:W3CDTF">2026-07-16T07:02:00Z</dcterms:created>
  <dcterms:modified xsi:type="dcterms:W3CDTF">2026-07-21T12:38:00Z</dcterms:modified>
</cp:coreProperties>
</file>