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47937D4" w14:textId="70BB19C8" w:rsidR="009D6770" w:rsidRDefault="009D6770" w:rsidP="009D6770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F45F9C">
        <w:rPr>
          <w:rFonts w:eastAsia="Times New Roman"/>
          <w:lang w:eastAsia="ru-RU"/>
        </w:rPr>
        <w:t>0</w:t>
      </w:r>
      <w:r w:rsidR="0096747F">
        <w:rPr>
          <w:rFonts w:eastAsia="Times New Roman"/>
          <w:lang w:eastAsia="ru-RU"/>
        </w:rPr>
        <w:t>1</w:t>
      </w:r>
      <w:r>
        <w:rPr>
          <w:rFonts w:eastAsia="Times New Roman"/>
          <w:lang w:eastAsia="ru-RU"/>
        </w:rPr>
        <w:t>.0</w:t>
      </w:r>
      <w:r w:rsidR="00745AB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EB14DA">
        <w:rPr>
          <w:rFonts w:eastAsia="Times New Roman"/>
          <w:lang w:eastAsia="ru-RU"/>
        </w:rPr>
        <w:t>6</w:t>
      </w:r>
      <w:r w:rsidR="00E4375D">
        <w:rPr>
          <w:rFonts w:eastAsia="Times New Roman"/>
          <w:lang w:eastAsia="ru-RU"/>
        </w:rPr>
        <w:t>24</w:t>
      </w:r>
    </w:p>
    <w:p w14:paraId="5042CBC4" w14:textId="77777777" w:rsidR="00054387" w:rsidRPr="00E4375D" w:rsidRDefault="00054387" w:rsidP="00E4375D">
      <w:pPr>
        <w:ind w:firstLine="0"/>
        <w:jc w:val="center"/>
        <w:rPr>
          <w:b/>
          <w:bCs/>
        </w:rPr>
      </w:pPr>
    </w:p>
    <w:p w14:paraId="2644E23A" w14:textId="77777777" w:rsidR="00E4375D" w:rsidRPr="00E4375D" w:rsidRDefault="00E4375D" w:rsidP="00E4375D">
      <w:pPr>
        <w:ind w:firstLine="0"/>
        <w:jc w:val="center"/>
        <w:rPr>
          <w:b/>
          <w:bCs/>
          <w:lang w:eastAsia="ru-RU"/>
        </w:rPr>
      </w:pPr>
      <w:r w:rsidRPr="00E4375D">
        <w:rPr>
          <w:b/>
          <w:bCs/>
          <w:lang w:eastAsia="ru-RU"/>
        </w:rPr>
        <w:t>Об утверждении Листа изменений к Уставу редакции газеты «Рабочая Балахна»»</w:t>
      </w:r>
    </w:p>
    <w:p w14:paraId="3BA7825E" w14:textId="77777777" w:rsidR="00E4375D" w:rsidRPr="00E4375D" w:rsidRDefault="00E4375D" w:rsidP="00E4375D">
      <w:pPr>
        <w:ind w:firstLine="0"/>
        <w:jc w:val="center"/>
        <w:rPr>
          <w:b/>
          <w:bCs/>
          <w:lang w:eastAsia="ru-RU"/>
        </w:rPr>
      </w:pPr>
    </w:p>
    <w:p w14:paraId="733F5D37" w14:textId="5A9132AB" w:rsidR="00E4375D" w:rsidRPr="00E4375D" w:rsidRDefault="00E4375D" w:rsidP="00E4375D">
      <w:pPr>
        <w:spacing w:line="360" w:lineRule="auto"/>
        <w:ind w:firstLine="567"/>
        <w:rPr>
          <w:b/>
          <w:bCs/>
          <w:lang w:eastAsia="ru-RU"/>
        </w:rPr>
      </w:pPr>
      <w:r w:rsidRPr="00E4375D">
        <w:rPr>
          <w:lang w:eastAsia="ru-RU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"Об общих принципах организации местного самоуправления в единой системе публичной власти", Федеральным законом от 12.01.1996 №7-ФЗ «О некоммерческих организациях»,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E4375D">
        <w:rPr>
          <w:b/>
          <w:bCs/>
          <w:lang w:eastAsia="ru-RU"/>
        </w:rPr>
        <w:t>п о с т а н о в л я е т:</w:t>
      </w:r>
    </w:p>
    <w:p w14:paraId="60E80EAD" w14:textId="77777777" w:rsidR="00E4375D" w:rsidRPr="00E4375D" w:rsidRDefault="00E4375D" w:rsidP="00E4375D">
      <w:pPr>
        <w:spacing w:line="360" w:lineRule="auto"/>
        <w:ind w:firstLine="567"/>
        <w:rPr>
          <w:lang w:eastAsia="ru-RU"/>
        </w:rPr>
      </w:pPr>
      <w:r w:rsidRPr="00E4375D">
        <w:rPr>
          <w:lang w:eastAsia="ru-RU"/>
        </w:rPr>
        <w:t>1. Утвердить прилагаемый Лист изменений к Уставу редакции газеты «Рабочая Балахна».</w:t>
      </w:r>
    </w:p>
    <w:p w14:paraId="4187DAE3" w14:textId="77777777" w:rsidR="00E4375D" w:rsidRPr="00E4375D" w:rsidRDefault="00E4375D" w:rsidP="00E4375D">
      <w:pPr>
        <w:spacing w:line="360" w:lineRule="auto"/>
        <w:ind w:firstLine="567"/>
        <w:rPr>
          <w:lang w:eastAsia="ru-RU"/>
        </w:rPr>
      </w:pPr>
      <w:r w:rsidRPr="00E4375D">
        <w:rPr>
          <w:lang w:eastAsia="ru-RU"/>
        </w:rPr>
        <w:t>2. Главному редактору Муниципального бюджетного учреждения «Редакция газеты «Рабочая Балахна» (Пучков Р.А.):</w:t>
      </w:r>
    </w:p>
    <w:p w14:paraId="13E520B7" w14:textId="1C3B728E" w:rsidR="00E4375D" w:rsidRPr="00E4375D" w:rsidRDefault="00E4375D" w:rsidP="00E4375D">
      <w:pPr>
        <w:spacing w:line="360" w:lineRule="auto"/>
        <w:ind w:firstLine="567"/>
        <w:rPr>
          <w:lang w:eastAsia="ru-RU"/>
        </w:rPr>
      </w:pPr>
      <w:r w:rsidRPr="00E4375D">
        <w:rPr>
          <w:lang w:eastAsia="ru-RU"/>
        </w:rPr>
        <w:t xml:space="preserve">- выступить в качестве заявителя и обеспечить государственную регистрацию изменений, вносимых в Устав учреждения, в соответствии с действующим законодательством Российской Федерации и освободить от уплаты государственной пошлины в соответствии с пп.10 п.1 ст. 333.35 </w:t>
      </w:r>
      <w:r w:rsidRPr="00BA7D10">
        <w:rPr>
          <w:lang w:eastAsia="ru-RU"/>
        </w:rPr>
        <w:t>НК РФ</w:t>
      </w:r>
      <w:r w:rsidRPr="00E4375D">
        <w:rPr>
          <w:lang w:eastAsia="ru-RU"/>
        </w:rPr>
        <w:t>.</w:t>
      </w:r>
    </w:p>
    <w:p w14:paraId="5824D5AF" w14:textId="7C7EB929" w:rsidR="00E4375D" w:rsidRPr="00E4375D" w:rsidRDefault="00E4375D" w:rsidP="00E4375D">
      <w:pPr>
        <w:spacing w:line="360" w:lineRule="auto"/>
        <w:ind w:firstLine="567"/>
        <w:rPr>
          <w:lang w:eastAsia="ar-SA"/>
        </w:rPr>
      </w:pPr>
      <w:r w:rsidRPr="00E4375D">
        <w:rPr>
          <w:lang w:eastAsia="ru-RU"/>
        </w:rPr>
        <w:t>3. Управлению</w:t>
      </w:r>
      <w:r w:rsidRPr="00E4375D">
        <w:rPr>
          <w:lang w:eastAsia="ar-SA"/>
        </w:rPr>
        <w:t xml:space="preserve"> организационно – проектной деятельности администрации Балахнинского муниципального округа Нижегородской области (Егорова П.М.) обеспечить официальное </w:t>
      </w:r>
      <w:r w:rsidRPr="00BA7D10">
        <w:rPr>
          <w:lang w:eastAsia="ar-SA"/>
        </w:rPr>
        <w:t>опубликование</w:t>
      </w:r>
      <w:r w:rsidRPr="00E4375D">
        <w:rPr>
          <w:lang w:eastAsia="ar-SA"/>
        </w:rPr>
        <w:t xml:space="preserve">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1826862D" w14:textId="77777777" w:rsidR="00E4375D" w:rsidRPr="00E4375D" w:rsidRDefault="00E4375D" w:rsidP="00E4375D">
      <w:pPr>
        <w:spacing w:line="360" w:lineRule="auto"/>
        <w:ind w:firstLine="567"/>
        <w:rPr>
          <w:lang w:eastAsia="ru-RU"/>
        </w:rPr>
      </w:pPr>
      <w:r w:rsidRPr="00E4375D">
        <w:rPr>
          <w:lang w:eastAsia="ru-RU"/>
        </w:rPr>
        <w:t>4. Контроль за исполнением настоящего постановления возложить на заместителя главы администрации Табакову А.Е.</w:t>
      </w:r>
    </w:p>
    <w:p w14:paraId="18F61988" w14:textId="77777777" w:rsidR="00E4375D" w:rsidRPr="00E4375D" w:rsidRDefault="00E4375D" w:rsidP="00E4375D">
      <w:pPr>
        <w:ind w:firstLine="0"/>
        <w:rPr>
          <w:lang w:eastAsia="ru-RU"/>
        </w:rPr>
      </w:pPr>
    </w:p>
    <w:p w14:paraId="343E3E30" w14:textId="77777777" w:rsidR="00E4375D" w:rsidRPr="00E4375D" w:rsidRDefault="00E4375D" w:rsidP="00E4375D">
      <w:pPr>
        <w:ind w:firstLine="0"/>
        <w:rPr>
          <w:lang w:eastAsia="ru-RU"/>
        </w:rPr>
      </w:pPr>
    </w:p>
    <w:p w14:paraId="11F654D8" w14:textId="69FFF0AD" w:rsidR="00F84D98" w:rsidRPr="00F84D98" w:rsidRDefault="00E4375D" w:rsidP="00BA7D10">
      <w:pPr>
        <w:ind w:firstLine="0"/>
      </w:pPr>
      <w:proofErr w:type="spellStart"/>
      <w:r w:rsidRPr="00E4375D">
        <w:rPr>
          <w:lang w:eastAsia="ru-RU"/>
        </w:rPr>
        <w:t>Врип</w:t>
      </w:r>
      <w:proofErr w:type="spellEnd"/>
      <w:r w:rsidRPr="00E4375D">
        <w:rPr>
          <w:lang w:eastAsia="ru-RU"/>
        </w:rPr>
        <w:t xml:space="preserve"> главы местного самоуправления</w:t>
      </w:r>
      <w:r w:rsidRPr="00E4375D">
        <w:rPr>
          <w:lang w:eastAsia="ru-RU"/>
        </w:rPr>
        <w:tab/>
      </w:r>
      <w:r w:rsidRPr="00E4375D">
        <w:rPr>
          <w:lang w:eastAsia="ru-RU"/>
        </w:rPr>
        <w:tab/>
      </w:r>
      <w:r w:rsidRPr="00E4375D">
        <w:rPr>
          <w:lang w:eastAsia="ru-RU"/>
        </w:rPr>
        <w:tab/>
      </w:r>
      <w:r w:rsidRPr="00E4375D">
        <w:rPr>
          <w:lang w:eastAsia="ru-RU"/>
        </w:rPr>
        <w:tab/>
      </w:r>
      <w:r w:rsidRPr="00E4375D">
        <w:rPr>
          <w:lang w:eastAsia="ru-RU"/>
        </w:rPr>
        <w:tab/>
      </w:r>
      <w:r w:rsidRPr="00E4375D">
        <w:rPr>
          <w:lang w:eastAsia="ru-RU"/>
        </w:rPr>
        <w:tab/>
        <w:t xml:space="preserve">И.И. </w:t>
      </w:r>
      <w:proofErr w:type="spellStart"/>
      <w:r w:rsidRPr="00E4375D">
        <w:rPr>
          <w:lang w:eastAsia="ru-RU"/>
        </w:rPr>
        <w:t>Фирер</w:t>
      </w:r>
      <w:proofErr w:type="spellEnd"/>
    </w:p>
    <w:bookmarkEnd w:id="0"/>
    <w:p w14:paraId="3221ADEC" w14:textId="77777777" w:rsidR="00F84D98" w:rsidRPr="00F84D98" w:rsidRDefault="00F84D98" w:rsidP="00F84D98">
      <w:pPr>
        <w:ind w:firstLine="567"/>
      </w:pPr>
    </w:p>
    <w:sectPr w:rsidR="00F84D98" w:rsidRPr="00F84D98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FFB374" w14:textId="77777777" w:rsidR="006F73DF" w:rsidRDefault="006F73DF" w:rsidP="007F0268">
      <w:r>
        <w:separator/>
      </w:r>
    </w:p>
  </w:endnote>
  <w:endnote w:type="continuationSeparator" w:id="0">
    <w:p w14:paraId="5F1F65C0" w14:textId="77777777" w:rsidR="006F73DF" w:rsidRDefault="006F73DF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DC3496" w14:textId="77777777" w:rsidR="006F73DF" w:rsidRDefault="006F73DF" w:rsidP="007F0268">
      <w:r>
        <w:separator/>
      </w:r>
    </w:p>
  </w:footnote>
  <w:footnote w:type="continuationSeparator" w:id="0">
    <w:p w14:paraId="039995A1" w14:textId="77777777" w:rsidR="006F73DF" w:rsidRDefault="006F73DF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3B69659E"/>
    <w:multiLevelType w:val="hybridMultilevel"/>
    <w:tmpl w:val="60D427BC"/>
    <w:lvl w:ilvl="0" w:tplc="45E029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9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3"/>
  </w:num>
  <w:num w:numId="4">
    <w:abstractNumId w:val="27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8"/>
  </w:num>
  <w:num w:numId="13">
    <w:abstractNumId w:val="17"/>
  </w:num>
  <w:num w:numId="14">
    <w:abstractNumId w:val="4"/>
  </w:num>
  <w:num w:numId="15">
    <w:abstractNumId w:val="12"/>
  </w:num>
  <w:num w:numId="16">
    <w:abstractNumId w:val="29"/>
  </w:num>
  <w:num w:numId="17">
    <w:abstractNumId w:val="24"/>
  </w:num>
  <w:num w:numId="18">
    <w:abstractNumId w:val="15"/>
  </w:num>
  <w:num w:numId="19">
    <w:abstractNumId w:val="34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4"/>
  </w:num>
  <w:num w:numId="23">
    <w:abstractNumId w:val="20"/>
  </w:num>
  <w:num w:numId="24">
    <w:abstractNumId w:val="9"/>
  </w:num>
  <w:num w:numId="25">
    <w:abstractNumId w:val="23"/>
  </w:num>
  <w:num w:numId="26">
    <w:abstractNumId w:val="26"/>
  </w:num>
  <w:num w:numId="27">
    <w:abstractNumId w:val="11"/>
  </w:num>
  <w:num w:numId="28">
    <w:abstractNumId w:val="31"/>
  </w:num>
  <w:num w:numId="29">
    <w:abstractNumId w:val="10"/>
  </w:num>
  <w:num w:numId="30">
    <w:abstractNumId w:val="30"/>
  </w:num>
  <w:num w:numId="31">
    <w:abstractNumId w:val="22"/>
  </w:num>
  <w:num w:numId="32">
    <w:abstractNumId w:val="35"/>
  </w:num>
  <w:num w:numId="33">
    <w:abstractNumId w:val="33"/>
  </w:num>
  <w:num w:numId="34">
    <w:abstractNumId w:val="19"/>
  </w:num>
  <w:num w:numId="35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07EF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3FE0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548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528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67D5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D7C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3DF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BE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4812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47F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A7D10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39C"/>
    <w:rsid w:val="00BD2FD9"/>
    <w:rsid w:val="00BD3A32"/>
    <w:rsid w:val="00BD52D8"/>
    <w:rsid w:val="00BD58B5"/>
    <w:rsid w:val="00BD5CFE"/>
    <w:rsid w:val="00BD5F23"/>
    <w:rsid w:val="00BD7DC2"/>
    <w:rsid w:val="00BD7E33"/>
    <w:rsid w:val="00BE08D5"/>
    <w:rsid w:val="00BE098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75D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4DA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5F9C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98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afff8">
    <w:name w:val="Стиль"/>
    <w:rsid w:val="00F84D9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afff8">
    <w:name w:val="Стиль"/>
    <w:rsid w:val="00F84D9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A783E-36F0-4E8B-BC0E-4F5D4FF15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Горшенкова Алина Сергеевна</cp:lastModifiedBy>
  <cp:revision>6</cp:revision>
  <dcterms:created xsi:type="dcterms:W3CDTF">2026-07-07T11:03:00Z</dcterms:created>
  <dcterms:modified xsi:type="dcterms:W3CDTF">2026-07-07T13:33:00Z</dcterms:modified>
</cp:coreProperties>
</file>