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DA3FB28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85553D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85553D">
        <w:rPr>
          <w:rFonts w:eastAsia="Times New Roman"/>
          <w:lang w:eastAsia="ru-RU"/>
        </w:rPr>
        <w:t>2019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7061FA24" w:rsidR="0047056C" w:rsidRPr="003E6424" w:rsidRDefault="003E6424" w:rsidP="003E6424">
      <w:pPr>
        <w:ind w:firstLine="0"/>
        <w:jc w:val="center"/>
        <w:rPr>
          <w:b/>
          <w:bCs/>
        </w:rPr>
      </w:pPr>
      <w:r w:rsidRPr="003E6424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26326D">
        <w:rPr>
          <w:b/>
          <w:bCs/>
        </w:rPr>
        <w:t>от 28.12.2021 №2529</w:t>
      </w:r>
      <w:r w:rsidRPr="003E6424">
        <w:rPr>
          <w:b/>
          <w:bCs/>
        </w:rPr>
        <w:t xml:space="preserve"> «О создании рабочей группы по содействию развития конкуренции на территории Балахнинского муниципального округа Нижегородской области»</w:t>
      </w:r>
    </w:p>
    <w:p w14:paraId="5A2DC439" w14:textId="77777777" w:rsidR="003E6424" w:rsidRPr="003E6424" w:rsidRDefault="003E6424" w:rsidP="003E6424">
      <w:pPr>
        <w:ind w:firstLine="0"/>
        <w:jc w:val="center"/>
        <w:rPr>
          <w:b/>
          <w:bCs/>
        </w:rPr>
      </w:pPr>
    </w:p>
    <w:p w14:paraId="6C57DFB2" w14:textId="642FC868" w:rsidR="003E6424" w:rsidRPr="003E6424" w:rsidRDefault="003E6424" w:rsidP="003E6424">
      <w:pPr>
        <w:spacing w:line="360" w:lineRule="auto"/>
        <w:ind w:firstLine="567"/>
        <w:rPr>
          <w:b/>
          <w:bCs/>
        </w:rPr>
      </w:pPr>
      <w:r w:rsidRPr="003E6424">
        <w:t>В целях координации деятельности по вопросам внедрения на территории Нижегородской области «Стандарта развития конкуренции в субъектах РФ», руководствуясь распоряжением Правительства РФ от 17.04.2019 №768-р «Об утверждении стандарта развития конкуренции в субъектах Российской Федерации»,</w:t>
      </w:r>
      <w:r>
        <w:t xml:space="preserve"> </w:t>
      </w:r>
      <w:r w:rsidRPr="003E6424">
        <w:t>руководствуясь</w:t>
      </w:r>
      <w:r>
        <w:t xml:space="preserve"> </w:t>
      </w:r>
      <w:r w:rsidRPr="003E6424">
        <w:t>Уставом</w:t>
      </w:r>
      <w:r>
        <w:t xml:space="preserve"> </w:t>
      </w:r>
      <w:r w:rsidRPr="003E6424">
        <w:t>Балахнинского муниципального округа Нижегородской области,</w:t>
      </w:r>
      <w:r>
        <w:t xml:space="preserve"> </w:t>
      </w:r>
      <w:r w:rsidRPr="003E6424">
        <w:t>Администрация Балахнинского</w:t>
      </w:r>
      <w:r>
        <w:t xml:space="preserve"> </w:t>
      </w:r>
      <w:r w:rsidRPr="003E6424">
        <w:t>муниципального</w:t>
      </w:r>
      <w:r>
        <w:t xml:space="preserve"> </w:t>
      </w:r>
      <w:r w:rsidRPr="003E6424">
        <w:t>округа</w:t>
      </w:r>
      <w:r>
        <w:t xml:space="preserve"> </w:t>
      </w:r>
      <w:r w:rsidRPr="003E6424">
        <w:rPr>
          <w:b/>
          <w:bCs/>
        </w:rPr>
        <w:t>п о с т а н о в л я е т:</w:t>
      </w:r>
    </w:p>
    <w:p w14:paraId="022D9ABE" w14:textId="5B87976E" w:rsidR="003E6424" w:rsidRPr="003E6424" w:rsidRDefault="003E6424" w:rsidP="003E6424">
      <w:pPr>
        <w:spacing w:line="360" w:lineRule="auto"/>
        <w:ind w:firstLine="567"/>
      </w:pPr>
      <w:r w:rsidRPr="003E6424">
        <w:t xml:space="preserve">1. Внести в постановление Администрации Балахнинского муниципального округа Нижегородской области </w:t>
      </w:r>
      <w:r w:rsidRPr="0026326D">
        <w:t>от 28.12.2021 №2529</w:t>
      </w:r>
      <w:r w:rsidRPr="003E6424">
        <w:t xml:space="preserve"> «О создании рабочей группы по содействию развития конкуренции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 </w:t>
      </w:r>
      <w:r w:rsidRPr="0026326D">
        <w:t>от 29.12.2023 №2558</w:t>
      </w:r>
      <w:r w:rsidRPr="003E6424">
        <w:t xml:space="preserve">, 19.11.2024 №2429, </w:t>
      </w:r>
      <w:r w:rsidRPr="0026326D">
        <w:t>от 07.08.2025 №1458</w:t>
      </w:r>
      <w:r w:rsidRPr="003E6424">
        <w:t>) (далее – Постановление) следующие изменения:</w:t>
      </w:r>
    </w:p>
    <w:p w14:paraId="2A960DDE" w14:textId="77777777" w:rsidR="003E6424" w:rsidRPr="003E6424" w:rsidRDefault="003E6424" w:rsidP="003E6424">
      <w:pPr>
        <w:spacing w:line="360" w:lineRule="auto"/>
        <w:ind w:firstLine="567"/>
      </w:pPr>
      <w:r w:rsidRPr="003E6424">
        <w:t>1.1. Пункт 4.6 Положения о рабочей группе по содействию развития конкуренции на территории Балахнинского муниципального округа Нижегородской области, утвержденного Постановлением, изложить в следующей редакции:</w:t>
      </w:r>
    </w:p>
    <w:p w14:paraId="599EC2E2" w14:textId="77777777" w:rsidR="003E6424" w:rsidRPr="003E6424" w:rsidRDefault="003E6424" w:rsidP="003E6424">
      <w:pPr>
        <w:spacing w:line="360" w:lineRule="auto"/>
        <w:ind w:firstLine="567"/>
      </w:pPr>
      <w:r w:rsidRPr="003E6424">
        <w:t>«4.6. Обеспечение работы Рабочей группы осуществляет управление экономики, предпринимательства и инвестиционной политики Администрации Балахнинского муниципального округа Нижегородской области».</w:t>
      </w:r>
    </w:p>
    <w:p w14:paraId="3AA742A6" w14:textId="71F6E9C4" w:rsidR="003E6424" w:rsidRPr="003E6424" w:rsidRDefault="003E6424" w:rsidP="003E6424">
      <w:pPr>
        <w:spacing w:line="360" w:lineRule="auto"/>
        <w:ind w:firstLine="567"/>
      </w:pPr>
      <w:r w:rsidRPr="003E6424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3E6424">
        <w:t>П.М.Егорова</w:t>
      </w:r>
      <w:proofErr w:type="spellEnd"/>
      <w:r w:rsidRPr="003E6424">
        <w:t>)</w:t>
      </w:r>
      <w:r>
        <w:t xml:space="preserve"> </w:t>
      </w:r>
      <w:r w:rsidRPr="003E6424">
        <w:t>обеспечить официальное опубликование настоящего постановления в официальном приложении к газете «Рабочая Балахна» Курс «РБ» и размещение на официальном интернет-сайте Балахнинского муниципального округа Нижегородской области.</w:t>
      </w:r>
    </w:p>
    <w:p w14:paraId="3DB4BF62" w14:textId="77777777" w:rsidR="003E6424" w:rsidRPr="003E6424" w:rsidRDefault="003E6424" w:rsidP="003E6424">
      <w:pPr>
        <w:spacing w:line="360" w:lineRule="auto"/>
        <w:ind w:firstLine="567"/>
      </w:pPr>
      <w:r w:rsidRPr="003E6424">
        <w:t>3. Контроль за исполнением настоящего постановления возложить на заместителя главы администрации (</w:t>
      </w:r>
      <w:proofErr w:type="spellStart"/>
      <w:r w:rsidRPr="003E6424">
        <w:t>А.А.Чагаев</w:t>
      </w:r>
      <w:proofErr w:type="spellEnd"/>
      <w:r w:rsidRPr="003E6424">
        <w:t>).</w:t>
      </w:r>
    </w:p>
    <w:p w14:paraId="5A1EEDB7" w14:textId="77777777" w:rsidR="003E6424" w:rsidRPr="003E6424" w:rsidRDefault="003E6424" w:rsidP="003E6424">
      <w:pPr>
        <w:ind w:firstLine="0"/>
      </w:pPr>
    </w:p>
    <w:p w14:paraId="5CA7A6BD" w14:textId="77777777" w:rsidR="003E6424" w:rsidRPr="003E6424" w:rsidRDefault="003E6424" w:rsidP="003E6424">
      <w:pPr>
        <w:ind w:firstLine="0"/>
      </w:pPr>
    </w:p>
    <w:p w14:paraId="26B47568" w14:textId="707338E9" w:rsidR="003E6424" w:rsidRPr="003E6424" w:rsidRDefault="003E6424" w:rsidP="003E6424">
      <w:pPr>
        <w:ind w:firstLine="0"/>
      </w:pPr>
      <w:proofErr w:type="spellStart"/>
      <w:r w:rsidRPr="003E6424">
        <w:t>Врип</w:t>
      </w:r>
      <w:proofErr w:type="spellEnd"/>
      <w:r>
        <w:t xml:space="preserve"> </w:t>
      </w:r>
      <w:r w:rsidRPr="003E6424">
        <w:t>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6424">
        <w:t xml:space="preserve">И.И. </w:t>
      </w:r>
      <w:proofErr w:type="spellStart"/>
      <w:r w:rsidRPr="003E6424">
        <w:t>Фирер</w:t>
      </w:r>
      <w:bookmarkStart w:id="0" w:name="_GoBack"/>
      <w:bookmarkEnd w:id="0"/>
      <w:proofErr w:type="spellEnd"/>
    </w:p>
    <w:sectPr w:rsidR="003E6424" w:rsidRPr="003E6424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1E804" w14:textId="77777777" w:rsidR="000B172A" w:rsidRDefault="000B172A" w:rsidP="007F0268">
      <w:r>
        <w:separator/>
      </w:r>
    </w:p>
  </w:endnote>
  <w:endnote w:type="continuationSeparator" w:id="0">
    <w:p w14:paraId="1C6ED584" w14:textId="77777777" w:rsidR="000B172A" w:rsidRDefault="000B172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E9825" w14:textId="77777777" w:rsidR="000B172A" w:rsidRDefault="000B172A" w:rsidP="007F0268">
      <w:r>
        <w:separator/>
      </w:r>
    </w:p>
  </w:footnote>
  <w:footnote w:type="continuationSeparator" w:id="0">
    <w:p w14:paraId="388AD5A0" w14:textId="77777777" w:rsidR="000B172A" w:rsidRDefault="000B172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72A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26D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E6424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16A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04872-C234-437C-A0C5-3DE6CDBB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2026-08-06T05:42:00Z</dcterms:created>
  <dcterms:modified xsi:type="dcterms:W3CDTF">2026-08-07T11:53:00Z</dcterms:modified>
</cp:coreProperties>
</file>