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36E32491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E66368">
        <w:rPr>
          <w:rFonts w:eastAsia="Times New Roman"/>
          <w:lang w:eastAsia="ru-RU"/>
        </w:rPr>
        <w:t>1</w:t>
      </w:r>
      <w:r w:rsidR="00670B77">
        <w:rPr>
          <w:rFonts w:eastAsia="Times New Roman"/>
          <w:lang w:eastAsia="ru-RU"/>
        </w:rPr>
        <w:t>4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C45F83">
        <w:rPr>
          <w:rFonts w:eastAsia="Times New Roman"/>
          <w:lang w:eastAsia="ru-RU"/>
        </w:rPr>
        <w:t>1</w:t>
      </w:r>
      <w:r w:rsidR="00670B77">
        <w:rPr>
          <w:rFonts w:eastAsia="Times New Roman"/>
          <w:lang w:eastAsia="ru-RU"/>
        </w:rPr>
        <w:t>81</w:t>
      </w:r>
    </w:p>
    <w:p w14:paraId="3622067A" w14:textId="77777777" w:rsidR="00C45F83" w:rsidRDefault="00C45F83" w:rsidP="00C45F83">
      <w:pPr>
        <w:tabs>
          <w:tab w:val="left" w:pos="6237"/>
        </w:tabs>
        <w:ind w:firstLine="0"/>
        <w:jc w:val="center"/>
        <w:rPr>
          <w:b/>
          <w:bCs/>
        </w:rPr>
      </w:pPr>
    </w:p>
    <w:p w14:paraId="1850CE47" w14:textId="1942D3C0" w:rsidR="006871D5" w:rsidRPr="00670B77" w:rsidRDefault="00670B77" w:rsidP="00670B77">
      <w:pPr>
        <w:ind w:firstLine="0"/>
        <w:jc w:val="center"/>
        <w:rPr>
          <w:b/>
          <w:bCs/>
        </w:rPr>
      </w:pPr>
      <w:proofErr w:type="gramStart"/>
      <w:r w:rsidRPr="00670B77">
        <w:rPr>
          <w:b/>
          <w:bCs/>
          <w:lang w:eastAsia="ru-RU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D870E4">
        <w:rPr>
          <w:b/>
          <w:bCs/>
          <w:lang w:eastAsia="ru-RU"/>
        </w:rPr>
        <w:t>от 01 июня 2021 года № 961</w:t>
      </w:r>
      <w:r w:rsidRPr="00670B77">
        <w:rPr>
          <w:b/>
          <w:bCs/>
          <w:lang w:eastAsia="ru-RU"/>
        </w:rPr>
        <w:t xml:space="preserve"> «О создании комиссии и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</w:t>
      </w:r>
      <w:proofErr w:type="gramEnd"/>
      <w:r w:rsidRPr="00670B77">
        <w:rPr>
          <w:b/>
          <w:bCs/>
          <w:lang w:eastAsia="ru-RU"/>
        </w:rPr>
        <w:t xml:space="preserve"> жилых помещений, а также осуществлению </w:t>
      </w:r>
      <w:proofErr w:type="gramStart"/>
      <w:r w:rsidRPr="00670B77">
        <w:rPr>
          <w:b/>
          <w:bCs/>
          <w:lang w:eastAsia="ru-RU"/>
        </w:rPr>
        <w:t>контроля за</w:t>
      </w:r>
      <w:proofErr w:type="gramEnd"/>
      <w:r w:rsidRPr="00670B77">
        <w:rPr>
          <w:b/>
          <w:bCs/>
          <w:lang w:eastAsia="ru-RU"/>
        </w:rPr>
        <w:t xml:space="preserve"> распоряжением ими на территории Балахнинского муниципального округа»</w:t>
      </w:r>
    </w:p>
    <w:p w14:paraId="55128DFA" w14:textId="77777777" w:rsidR="00670B77" w:rsidRPr="00670B77" w:rsidRDefault="00670B77" w:rsidP="00670B77">
      <w:pPr>
        <w:ind w:firstLine="0"/>
        <w:jc w:val="center"/>
        <w:rPr>
          <w:b/>
          <w:bCs/>
        </w:rPr>
      </w:pPr>
    </w:p>
    <w:p w14:paraId="0042A730" w14:textId="77777777" w:rsidR="00670B77" w:rsidRPr="00670B77" w:rsidRDefault="00670B77" w:rsidP="00670B77">
      <w:pPr>
        <w:spacing w:line="360" w:lineRule="auto"/>
        <w:ind w:firstLine="567"/>
      </w:pPr>
      <w:r w:rsidRPr="00670B77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70B77">
        <w:rPr>
          <w:b/>
          <w:bCs/>
        </w:rPr>
        <w:t>п о с т а н о в л я е т:</w:t>
      </w:r>
      <w:r w:rsidRPr="00670B77">
        <w:t xml:space="preserve"> </w:t>
      </w:r>
    </w:p>
    <w:p w14:paraId="18147BD6" w14:textId="4CC510B5" w:rsidR="00670B77" w:rsidRPr="00670B77" w:rsidRDefault="00670B77" w:rsidP="00670B77">
      <w:pPr>
        <w:spacing w:line="360" w:lineRule="auto"/>
        <w:ind w:firstLine="567"/>
      </w:pPr>
      <w:r w:rsidRPr="00670B77">
        <w:t xml:space="preserve">1. </w:t>
      </w:r>
      <w:proofErr w:type="gramStart"/>
      <w:r w:rsidRPr="00670B77">
        <w:t>Внести изменения в состав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Балахнинского муниципального округа Нижегородской области, утвержденный постановлением Администрации</w:t>
      </w:r>
      <w:proofErr w:type="gramEnd"/>
      <w:r w:rsidRPr="00670B77">
        <w:t xml:space="preserve"> Балахнинского муниципального округа Нижегородской области </w:t>
      </w:r>
      <w:r w:rsidRPr="00D870E4">
        <w:t>от 01 июня 2021 года № 961</w:t>
      </w:r>
      <w:r w:rsidRPr="00670B77">
        <w:t xml:space="preserve"> (с изменениями внесенными</w:t>
      </w:r>
      <w:r>
        <w:t xml:space="preserve"> </w:t>
      </w:r>
      <w:r w:rsidRPr="00670B77">
        <w:t xml:space="preserve">постановлениями Администрации Балахнинского муниципального округа Нижегородской области </w:t>
      </w:r>
      <w:r w:rsidRPr="00D870E4">
        <w:t>от 15.09.2022 № 1872</w:t>
      </w:r>
      <w:r w:rsidRPr="00670B77">
        <w:t xml:space="preserve">, </w:t>
      </w:r>
      <w:r w:rsidRPr="00D870E4">
        <w:t>от 18.01.2024 № 65</w:t>
      </w:r>
      <w:r w:rsidRPr="00670B77">
        <w:t xml:space="preserve">, </w:t>
      </w:r>
      <w:r w:rsidRPr="00D870E4">
        <w:t>от 31.05.2024 № 1045</w:t>
      </w:r>
      <w:r w:rsidRPr="00670B77">
        <w:t>,</w:t>
      </w:r>
      <w:r>
        <w:t xml:space="preserve"> </w:t>
      </w:r>
      <w:r w:rsidRPr="00D870E4">
        <w:t>от 31.10.2024 № 2305</w:t>
      </w:r>
      <w:r w:rsidRPr="00670B77">
        <w:t xml:space="preserve">, </w:t>
      </w:r>
      <w:r w:rsidRPr="00D870E4">
        <w:t>от 17.01.2025 № 55</w:t>
      </w:r>
      <w:r w:rsidRPr="00670B77">
        <w:t xml:space="preserve">, </w:t>
      </w:r>
      <w:r w:rsidRPr="00D870E4">
        <w:t>от 24.02.2026 № 398</w:t>
      </w:r>
      <w:r w:rsidRPr="00670B77">
        <w:t>), (далее-Постановление), изложив его в новой редакции, согласно приложению</w:t>
      </w:r>
      <w:proofErr w:type="gramStart"/>
      <w:r w:rsidRPr="00670B77">
        <w:t>1</w:t>
      </w:r>
      <w:proofErr w:type="gramEnd"/>
      <w:r w:rsidRPr="00670B77">
        <w:t xml:space="preserve"> к настоящему постановлению.</w:t>
      </w:r>
    </w:p>
    <w:p w14:paraId="64DF7857" w14:textId="10B066F5" w:rsidR="00670B77" w:rsidRPr="00670B77" w:rsidRDefault="00670B77" w:rsidP="00670B77">
      <w:pPr>
        <w:spacing w:line="360" w:lineRule="auto"/>
        <w:ind w:firstLine="567"/>
      </w:pPr>
      <w:r w:rsidRPr="00670B77">
        <w:t>2.</w:t>
      </w:r>
      <w:r>
        <w:t xml:space="preserve"> </w:t>
      </w:r>
      <w:r w:rsidRPr="00670B77">
        <w:t>Внести изменения в состав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Балахнинского муниципального округа Нижегородской области, утвержденный Постановлением, изложив его в новой редакции, согласно приложению к настоящему постановлению.</w:t>
      </w:r>
    </w:p>
    <w:p w14:paraId="6C188145" w14:textId="423251A1" w:rsidR="00670B77" w:rsidRPr="00670B77" w:rsidRDefault="00670B77" w:rsidP="00670B77">
      <w:pPr>
        <w:spacing w:line="360" w:lineRule="auto"/>
        <w:ind w:firstLine="567"/>
      </w:pPr>
      <w:r w:rsidRPr="00670B77">
        <w:lastRenderedPageBreak/>
        <w:t>3.</w:t>
      </w:r>
      <w:r>
        <w:t xml:space="preserve"> </w:t>
      </w:r>
      <w:r w:rsidRPr="00670B77">
        <w:t>Управлению организационной и проектной деятельности (П.М. Егорова) обеспечить официальное опубликование настоящего постановления в газете «Рабочая Балахна» и размещение на официальном сайте Балахнинского муниципального округа Нижегородской области.</w:t>
      </w:r>
    </w:p>
    <w:p w14:paraId="0324140E" w14:textId="77777777" w:rsidR="00670B77" w:rsidRPr="00670B77" w:rsidRDefault="00670B77" w:rsidP="00670B77">
      <w:pPr>
        <w:spacing w:line="360" w:lineRule="auto"/>
        <w:ind w:firstLine="567"/>
      </w:pPr>
      <w:r w:rsidRPr="00670B77">
        <w:t>4. Настоящее постановление вступает в силу с даты официального опубликования.</w:t>
      </w:r>
    </w:p>
    <w:p w14:paraId="1A22046D" w14:textId="77777777" w:rsidR="00670B77" w:rsidRPr="00670B77" w:rsidRDefault="00670B77" w:rsidP="00670B77">
      <w:pPr>
        <w:spacing w:line="360" w:lineRule="auto"/>
        <w:ind w:firstLine="567"/>
      </w:pPr>
      <w:r w:rsidRPr="00670B77">
        <w:t>5. Контроль за исполнением настоящего постановления возложить на заместителя главы администрации А.Е. Табакову.</w:t>
      </w:r>
    </w:p>
    <w:p w14:paraId="26108AF0" w14:textId="77777777" w:rsidR="00670B77" w:rsidRPr="00670B77" w:rsidRDefault="00670B77" w:rsidP="00670B77">
      <w:pPr>
        <w:ind w:firstLine="0"/>
      </w:pPr>
    </w:p>
    <w:p w14:paraId="63AEF2A6" w14:textId="77777777" w:rsidR="00670B77" w:rsidRPr="00670B77" w:rsidRDefault="00670B77" w:rsidP="00670B77">
      <w:pPr>
        <w:ind w:firstLine="0"/>
      </w:pPr>
    </w:p>
    <w:p w14:paraId="499FC5DC" w14:textId="77777777" w:rsidR="00670B77" w:rsidRPr="00670B77" w:rsidRDefault="00670B77" w:rsidP="00670B77">
      <w:pPr>
        <w:ind w:firstLine="0"/>
      </w:pPr>
    </w:p>
    <w:p w14:paraId="27A8CB08" w14:textId="31AB2D56" w:rsidR="00670B77" w:rsidRDefault="00670B77" w:rsidP="00670B77">
      <w:pPr>
        <w:ind w:firstLine="0"/>
      </w:pPr>
      <w:r w:rsidRPr="00670B77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0B77">
        <w:t>А.В. Дранишников</w:t>
      </w:r>
      <w:bookmarkStart w:id="0" w:name="_GoBack"/>
      <w:bookmarkEnd w:id="0"/>
    </w:p>
    <w:sectPr w:rsidR="00670B77" w:rsidSect="00D870E4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6A183" w14:textId="77777777" w:rsidR="00832204" w:rsidRDefault="00832204" w:rsidP="007F0268">
      <w:r>
        <w:separator/>
      </w:r>
    </w:p>
  </w:endnote>
  <w:endnote w:type="continuationSeparator" w:id="0">
    <w:p w14:paraId="460C8395" w14:textId="77777777" w:rsidR="00832204" w:rsidRDefault="0083220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0C231" w14:textId="77777777" w:rsidR="00832204" w:rsidRDefault="00832204" w:rsidP="007F0268">
      <w:r>
        <w:separator/>
      </w:r>
    </w:p>
  </w:footnote>
  <w:footnote w:type="continuationSeparator" w:id="0">
    <w:p w14:paraId="1F70FB67" w14:textId="77777777" w:rsidR="00832204" w:rsidRDefault="0083220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A1F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B77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20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0808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0E4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A7A4-CEF9-4A6D-9BE4-8E1600EE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2026-05-14T10:40:00Z</dcterms:created>
  <dcterms:modified xsi:type="dcterms:W3CDTF">2026-05-18T10:40:00Z</dcterms:modified>
</cp:coreProperties>
</file>