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47937D4" w14:textId="15A337FB" w:rsidR="009D6770" w:rsidRDefault="009D6770" w:rsidP="009D6770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586A7E">
        <w:rPr>
          <w:rFonts w:eastAsia="Times New Roman"/>
          <w:lang w:eastAsia="ru-RU"/>
        </w:rPr>
        <w:t>08</w:t>
      </w:r>
      <w:r>
        <w:rPr>
          <w:rFonts w:eastAsia="Times New Roman"/>
          <w:lang w:eastAsia="ru-RU"/>
        </w:rPr>
        <w:t>.0</w:t>
      </w:r>
      <w:r w:rsidR="00745AB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586A7E">
        <w:rPr>
          <w:rFonts w:eastAsia="Times New Roman"/>
          <w:lang w:eastAsia="ru-RU"/>
        </w:rPr>
        <w:t>7</w:t>
      </w:r>
      <w:r w:rsidR="003162B7">
        <w:rPr>
          <w:rFonts w:eastAsia="Times New Roman"/>
          <w:lang w:eastAsia="ru-RU"/>
        </w:rPr>
        <w:t>16</w:t>
      </w:r>
    </w:p>
    <w:p w14:paraId="5042CBC4" w14:textId="77777777" w:rsidR="00054387" w:rsidRDefault="00054387" w:rsidP="00D5094C">
      <w:pPr>
        <w:ind w:firstLine="0"/>
        <w:jc w:val="center"/>
        <w:rPr>
          <w:b/>
          <w:bCs/>
        </w:rPr>
      </w:pPr>
    </w:p>
    <w:p w14:paraId="4874DB0F" w14:textId="1E3121EB" w:rsidR="0047056C" w:rsidRPr="003162B7" w:rsidRDefault="003162B7" w:rsidP="003162B7">
      <w:pPr>
        <w:ind w:firstLine="0"/>
        <w:jc w:val="center"/>
        <w:rPr>
          <w:b/>
          <w:bCs/>
        </w:rPr>
      </w:pPr>
      <w:r w:rsidRPr="003162B7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hyperlink r:id="rId8" w:tooltip="&quot;Об утверждении Правил внутреннего трудового распорядка Администрации Балахнинского муниципального округа Нижегородской области&quot;&#10;Администрация Балахнинского муниципального округа, постановление от 20.01.2021 № 18" w:history="1">
        <w:r w:rsidRPr="00234FA7">
          <w:rPr>
            <w:rStyle w:val="a9"/>
            <w:b/>
            <w:bCs/>
            <w:color w:val="E48B00"/>
          </w:rPr>
          <w:t>от</w:t>
        </w:r>
        <w:r w:rsidRPr="00234FA7">
          <w:rPr>
            <w:rStyle w:val="a9"/>
            <w:b/>
            <w:bCs/>
            <w:color w:val="E48B00"/>
          </w:rPr>
          <w:t xml:space="preserve"> </w:t>
        </w:r>
        <w:r w:rsidRPr="00234FA7">
          <w:rPr>
            <w:rStyle w:val="a9"/>
            <w:b/>
            <w:bCs/>
            <w:color w:val="E48B00"/>
          </w:rPr>
          <w:t>20.01.2021 № 18</w:t>
        </w:r>
      </w:hyperlink>
      <w:r w:rsidRPr="003162B7">
        <w:rPr>
          <w:b/>
          <w:bCs/>
        </w:rPr>
        <w:t xml:space="preserve"> «Об утверждении Правил внутреннего трудового распорядка администрации Балахнинского муниципального округа Нижегородской области»</w:t>
      </w:r>
    </w:p>
    <w:p w14:paraId="03E39AB6" w14:textId="77777777" w:rsidR="003162B7" w:rsidRPr="003162B7" w:rsidRDefault="003162B7" w:rsidP="003162B7">
      <w:pPr>
        <w:ind w:firstLine="0"/>
        <w:jc w:val="center"/>
        <w:rPr>
          <w:b/>
          <w:bCs/>
        </w:rPr>
      </w:pPr>
    </w:p>
    <w:p w14:paraId="115185C0" w14:textId="713EBEED" w:rsidR="003162B7" w:rsidRPr="003162B7" w:rsidRDefault="003162B7" w:rsidP="003162B7">
      <w:pPr>
        <w:spacing w:line="360" w:lineRule="auto"/>
        <w:ind w:firstLine="567"/>
      </w:pPr>
      <w:r w:rsidRPr="003162B7">
        <w:t xml:space="preserve">Руководствуясь </w:t>
      </w:r>
      <w:hyperlink r:id="rId9" w:tooltip="&quot;Трудовой кодекс Российской Федерации (с изменениями на 15 мая 2026 года)&quot;&#10;Кодекс РФ от 30.12.2001 N 197-ФЗ&#10;Статус: Действующая редакция документа (действ. c 18.05.2026)" w:history="1">
        <w:r w:rsidRPr="00234FA7">
          <w:rPr>
            <w:rStyle w:val="a9"/>
            <w:color w:val="0000AA"/>
          </w:rPr>
          <w:t>Трудовым кодексом Российской Федерации</w:t>
        </w:r>
      </w:hyperlink>
      <w:r w:rsidRPr="003162B7">
        <w:t xml:space="preserve">,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r w:rsidRPr="003162B7">
        <w:rPr>
          <w:b/>
          <w:bCs/>
        </w:rPr>
        <w:t>п о с т а н о в л я е т:</w:t>
      </w:r>
    </w:p>
    <w:p w14:paraId="7F84CEF1" w14:textId="108B6449" w:rsidR="003162B7" w:rsidRPr="003162B7" w:rsidRDefault="003162B7" w:rsidP="003162B7">
      <w:pPr>
        <w:spacing w:line="360" w:lineRule="auto"/>
        <w:ind w:firstLine="567"/>
      </w:pPr>
      <w:r w:rsidRPr="003162B7">
        <w:t xml:space="preserve">1. Внести в постановление администрации Балахнинского муниципального округа Нижегородской области </w:t>
      </w:r>
      <w:hyperlink r:id="rId10" w:tooltip="&quot;Об утверждении Правил внутреннего трудового распорядка Администрации Балахнинского муниципального округа Нижегородской области&quot;&#10;Администрация Балахнинского муниципального округа, постановление от 20.01.2021 № 18" w:history="1">
        <w:r w:rsidRPr="00234FA7">
          <w:rPr>
            <w:rStyle w:val="a9"/>
            <w:color w:val="E48B00"/>
          </w:rPr>
          <w:t>от 20.01.2021 № 18</w:t>
        </w:r>
      </w:hyperlink>
      <w:r w:rsidRPr="003162B7">
        <w:t xml:space="preserve"> «Об утверждении Правил внутреннего трудового распорядка администрации Балахнинского муниципального округа Нижегородской области» (с изменениями, внесенными постановлениями администрации Балахнинского муниципального округа Нижегородской области </w:t>
      </w:r>
      <w:hyperlink r:id="rId11" w:tooltip="&quot;О внесении дополнения в постановление администрации Балахнинского муниципального округа от 20.01.2021 № 18 «Об утверждении Правил внутреннего трудового распорядка Администрации Балахнинского муниципального округа Нижегородской ...&quot;" w:history="1">
        <w:r w:rsidRPr="00234FA7">
          <w:rPr>
            <w:rStyle w:val="a9"/>
            <w:color w:val="0000AA"/>
          </w:rPr>
          <w:t>от 14.07.2021 № 1289</w:t>
        </w:r>
      </w:hyperlink>
      <w:r w:rsidRPr="003162B7">
        <w:t xml:space="preserve">, </w:t>
      </w:r>
      <w:hyperlink r:id="rId12" w:tooltip="&quot;О внесении дополнения в постановление администрации Балахнинского муниципального округа от 20.01.2021 № 18 «Об утверждении Правил внутреннего трудового распорядка Администрации Балахнинского муниципального округа Нижегородской ...&quot;" w:history="1">
        <w:r w:rsidRPr="00234FA7">
          <w:rPr>
            <w:rStyle w:val="a9"/>
            <w:color w:val="0000AA"/>
          </w:rPr>
          <w:t>от 10.06.2022 № 1065</w:t>
        </w:r>
      </w:hyperlink>
      <w:r w:rsidRPr="003162B7">
        <w:t xml:space="preserve">, </w:t>
      </w:r>
      <w:hyperlink r:id="rId13" w:tooltip="&quot;О внесении изменения в постановление администрации Балахнинского муниципального округа от 20.01.2021 № 18 «Об утверждении Правил внутреннего трудового распорядка Администрации Балахнинского муниципального округа Нижегородской ...&quot;" w:history="1">
        <w:r w:rsidRPr="00234FA7">
          <w:rPr>
            <w:rStyle w:val="a9"/>
            <w:color w:val="0000AA"/>
          </w:rPr>
          <w:t>от 10.07.2023 № 1224</w:t>
        </w:r>
      </w:hyperlink>
      <w:r w:rsidRPr="003162B7">
        <w:t xml:space="preserve">, </w:t>
      </w:r>
      <w:hyperlink r:id="rId14" w:tooltip="&quot;О внесении изменений в постановление администрации Балахнинского муниципального округа Нижегородской области от 20.01.2021 № 18 «Об утверждении Правил внутреннего трудового распорядка администрации Балахнинского муниципального округа ...&quot;" w:history="1">
        <w:r w:rsidRPr="00234FA7">
          <w:rPr>
            <w:rStyle w:val="a9"/>
            <w:color w:val="0000AA"/>
          </w:rPr>
          <w:t>от 23.01.2026 № 118</w:t>
        </w:r>
      </w:hyperlink>
      <w:r w:rsidRPr="003162B7">
        <w:t>) следующие изменения:</w:t>
      </w:r>
    </w:p>
    <w:p w14:paraId="2503FC99" w14:textId="77777777" w:rsidR="003162B7" w:rsidRPr="003162B7" w:rsidRDefault="003162B7" w:rsidP="003162B7">
      <w:pPr>
        <w:spacing w:line="360" w:lineRule="auto"/>
        <w:ind w:firstLine="567"/>
      </w:pPr>
      <w:r w:rsidRPr="003162B7">
        <w:t>1.1. В Правила внутреннего трудового распорядка администрации Балахнинского муниципального округа Нижегородской области (далее – Правила) внести следующие изменения:</w:t>
      </w:r>
    </w:p>
    <w:p w14:paraId="24FE359A" w14:textId="77777777" w:rsidR="003162B7" w:rsidRPr="003162B7" w:rsidRDefault="003162B7" w:rsidP="003162B7">
      <w:pPr>
        <w:spacing w:line="360" w:lineRule="auto"/>
        <w:ind w:firstLine="567"/>
      </w:pPr>
      <w:r w:rsidRPr="003162B7">
        <w:t>1.1.1. В пункте 6.5. Правил:</w:t>
      </w:r>
    </w:p>
    <w:p w14:paraId="0D362831" w14:textId="77777777" w:rsidR="003162B7" w:rsidRPr="003162B7" w:rsidRDefault="003162B7" w:rsidP="003162B7">
      <w:pPr>
        <w:spacing w:line="360" w:lineRule="auto"/>
        <w:ind w:firstLine="567"/>
      </w:pPr>
      <w:r w:rsidRPr="003162B7">
        <w:t>- слова «- управляющему делами администрации;» исключить.</w:t>
      </w:r>
    </w:p>
    <w:p w14:paraId="71B08C01" w14:textId="77777777" w:rsidR="003162B7" w:rsidRPr="003162B7" w:rsidRDefault="003162B7" w:rsidP="003162B7">
      <w:pPr>
        <w:spacing w:line="360" w:lineRule="auto"/>
        <w:ind w:firstLine="567"/>
      </w:pPr>
      <w:r w:rsidRPr="003162B7">
        <w:t>- слова «- пресс-секретарю.» заменить словами «- начальнику пресс-службы;</w:t>
      </w:r>
    </w:p>
    <w:p w14:paraId="1CF80903" w14:textId="77777777" w:rsidR="003162B7" w:rsidRPr="003162B7" w:rsidRDefault="003162B7" w:rsidP="003162B7">
      <w:pPr>
        <w:spacing w:line="360" w:lineRule="auto"/>
        <w:ind w:firstLine="567"/>
      </w:pPr>
      <w:r w:rsidRPr="003162B7">
        <w:t>- специалисту по информационным ресурсам и инцидентам.».</w:t>
      </w:r>
    </w:p>
    <w:p w14:paraId="727E7B4C" w14:textId="77777777" w:rsidR="003162B7" w:rsidRPr="003162B7" w:rsidRDefault="003162B7" w:rsidP="003162B7">
      <w:pPr>
        <w:spacing w:line="360" w:lineRule="auto"/>
        <w:ind w:firstLine="567"/>
      </w:pPr>
      <w:r w:rsidRPr="003162B7">
        <w:t>2. 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размещение настоящего постановления на официальном интернет-сайте Балахнинского муниципального округа Нижегородской области.</w:t>
      </w:r>
    </w:p>
    <w:p w14:paraId="794D1030" w14:textId="474B30F9" w:rsidR="003162B7" w:rsidRPr="003162B7" w:rsidRDefault="003162B7" w:rsidP="003162B7">
      <w:pPr>
        <w:spacing w:line="360" w:lineRule="auto"/>
        <w:ind w:firstLine="567"/>
      </w:pPr>
      <w:r w:rsidRPr="003162B7">
        <w:t xml:space="preserve">3. Контроль за исполнением настоящего постановления возложить на заместителя главы администрации </w:t>
      </w:r>
      <w:proofErr w:type="spellStart"/>
      <w:r w:rsidRPr="003162B7">
        <w:t>Шевердину</w:t>
      </w:r>
      <w:proofErr w:type="spellEnd"/>
      <w:r w:rsidRPr="003162B7">
        <w:t xml:space="preserve"> Я.К.</w:t>
      </w:r>
    </w:p>
    <w:p w14:paraId="1C72EBC3" w14:textId="77777777" w:rsidR="003162B7" w:rsidRPr="003162B7" w:rsidRDefault="003162B7" w:rsidP="003162B7">
      <w:pPr>
        <w:ind w:firstLine="0"/>
      </w:pPr>
    </w:p>
    <w:p w14:paraId="7FCB6816" w14:textId="77777777" w:rsidR="003162B7" w:rsidRPr="003162B7" w:rsidRDefault="003162B7" w:rsidP="003162B7">
      <w:pPr>
        <w:ind w:firstLine="0"/>
      </w:pPr>
    </w:p>
    <w:p w14:paraId="39650270" w14:textId="77777777" w:rsidR="003162B7" w:rsidRPr="003162B7" w:rsidRDefault="003162B7" w:rsidP="003162B7">
      <w:pPr>
        <w:ind w:firstLine="0"/>
      </w:pPr>
    </w:p>
    <w:p w14:paraId="731B52A2" w14:textId="16A80818" w:rsidR="003162B7" w:rsidRPr="003162B7" w:rsidRDefault="003162B7" w:rsidP="003162B7">
      <w:pPr>
        <w:ind w:firstLine="0"/>
      </w:pPr>
      <w:proofErr w:type="spellStart"/>
      <w:r w:rsidRPr="003162B7">
        <w:t>Врип</w:t>
      </w:r>
      <w:proofErr w:type="spellEnd"/>
      <w:r w:rsidRPr="003162B7">
        <w:t xml:space="preserve"> главы местного самоуправления</w:t>
      </w:r>
      <w:r w:rsidRPr="003162B7">
        <w:tab/>
      </w:r>
      <w:r w:rsidRPr="003162B7">
        <w:tab/>
      </w:r>
      <w:r>
        <w:tab/>
      </w:r>
      <w:r>
        <w:tab/>
      </w:r>
      <w:r>
        <w:tab/>
      </w:r>
      <w:r>
        <w:tab/>
      </w:r>
      <w:r w:rsidRPr="003162B7">
        <w:t xml:space="preserve">И.И. </w:t>
      </w:r>
      <w:proofErr w:type="spellStart"/>
      <w:r w:rsidRPr="003162B7">
        <w:t>Фирер</w:t>
      </w:r>
      <w:proofErr w:type="spellEnd"/>
    </w:p>
    <w:p w14:paraId="62670A83" w14:textId="77777777" w:rsidR="003162B7" w:rsidRPr="003162B7" w:rsidRDefault="003162B7" w:rsidP="003162B7">
      <w:pPr>
        <w:ind w:firstLine="0"/>
      </w:pPr>
    </w:p>
    <w:sectPr w:rsidR="003162B7" w:rsidRPr="003162B7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7F50A" w14:textId="77777777" w:rsidR="008D472D" w:rsidRDefault="008D472D" w:rsidP="007F0268">
      <w:r>
        <w:separator/>
      </w:r>
    </w:p>
  </w:endnote>
  <w:endnote w:type="continuationSeparator" w:id="0">
    <w:p w14:paraId="64578248" w14:textId="77777777" w:rsidR="008D472D" w:rsidRDefault="008D472D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9869E" w14:textId="77777777" w:rsidR="008D472D" w:rsidRDefault="008D472D" w:rsidP="007F0268">
      <w:r>
        <w:separator/>
      </w:r>
    </w:p>
  </w:footnote>
  <w:footnote w:type="continuationSeparator" w:id="0">
    <w:p w14:paraId="3B6B70D4" w14:textId="77777777" w:rsidR="008D472D" w:rsidRDefault="008D472D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 w15:restartNumberingAfterBreak="0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 w15:restartNumberingAfterBreak="0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 w15:restartNumberingAfterBreak="0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 w15:restartNumberingAfterBreak="0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 w15:restartNumberingAfterBreak="0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 w15:restartNumberingAfterBreak="0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54306056">
    <w:abstractNumId w:val="27"/>
  </w:num>
  <w:num w:numId="2" w16cid:durableId="1552304931">
    <w:abstractNumId w:val="2"/>
  </w:num>
  <w:num w:numId="3" w16cid:durableId="112793511">
    <w:abstractNumId w:val="3"/>
  </w:num>
  <w:num w:numId="4" w16cid:durableId="1604649123">
    <w:abstractNumId w:val="26"/>
  </w:num>
  <w:num w:numId="5" w16cid:durableId="1349215365">
    <w:abstractNumId w:val="13"/>
  </w:num>
  <w:num w:numId="6" w16cid:durableId="1906139389">
    <w:abstractNumId w:val="7"/>
  </w:num>
  <w:num w:numId="7" w16cid:durableId="837185247">
    <w:abstractNumId w:val="6"/>
  </w:num>
  <w:num w:numId="8" w16cid:durableId="285816086">
    <w:abstractNumId w:val="5"/>
  </w:num>
  <w:num w:numId="9" w16cid:durableId="1536500667">
    <w:abstractNumId w:val="8"/>
  </w:num>
  <w:num w:numId="10" w16cid:durableId="1931698047">
    <w:abstractNumId w:val="0"/>
  </w:num>
  <w:num w:numId="11" w16cid:durableId="889536039">
    <w:abstractNumId w:val="24"/>
  </w:num>
  <w:num w:numId="12" w16cid:durableId="2070954985">
    <w:abstractNumId w:val="17"/>
  </w:num>
  <w:num w:numId="13" w16cid:durableId="1654985567">
    <w:abstractNumId w:val="16"/>
  </w:num>
  <w:num w:numId="14" w16cid:durableId="386414679">
    <w:abstractNumId w:val="4"/>
  </w:num>
  <w:num w:numId="15" w16cid:durableId="1404331455">
    <w:abstractNumId w:val="12"/>
  </w:num>
  <w:num w:numId="16" w16cid:durableId="1108158928">
    <w:abstractNumId w:val="28"/>
  </w:num>
  <w:num w:numId="17" w16cid:durableId="341933936">
    <w:abstractNumId w:val="23"/>
  </w:num>
  <w:num w:numId="18" w16cid:durableId="1362825931">
    <w:abstractNumId w:val="15"/>
  </w:num>
  <w:num w:numId="19" w16cid:durableId="1545407050">
    <w:abstractNumId w:val="33"/>
  </w:num>
  <w:num w:numId="20" w16cid:durableId="2291217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8867620">
    <w:abstractNumId w:val="31"/>
  </w:num>
  <w:num w:numId="22" w16cid:durableId="609436330">
    <w:abstractNumId w:val="14"/>
  </w:num>
  <w:num w:numId="23" w16cid:durableId="826631446">
    <w:abstractNumId w:val="19"/>
  </w:num>
  <w:num w:numId="24" w16cid:durableId="1022442109">
    <w:abstractNumId w:val="9"/>
  </w:num>
  <w:num w:numId="25" w16cid:durableId="1672636818">
    <w:abstractNumId w:val="22"/>
  </w:num>
  <w:num w:numId="26" w16cid:durableId="215901450">
    <w:abstractNumId w:val="25"/>
  </w:num>
  <w:num w:numId="27" w16cid:durableId="88284193">
    <w:abstractNumId w:val="11"/>
  </w:num>
  <w:num w:numId="28" w16cid:durableId="1154293561">
    <w:abstractNumId w:val="30"/>
  </w:num>
  <w:num w:numId="29" w16cid:durableId="301690771">
    <w:abstractNumId w:val="10"/>
  </w:num>
  <w:num w:numId="30" w16cid:durableId="446630716">
    <w:abstractNumId w:val="29"/>
  </w:num>
  <w:num w:numId="31" w16cid:durableId="1504663979">
    <w:abstractNumId w:val="21"/>
  </w:num>
  <w:num w:numId="32" w16cid:durableId="905536011">
    <w:abstractNumId w:val="34"/>
  </w:num>
  <w:num w:numId="33" w16cid:durableId="2088961455">
    <w:abstractNumId w:val="32"/>
  </w:num>
  <w:num w:numId="34" w16cid:durableId="721027986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07EF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530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4FA7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3FE0"/>
    <w:rsid w:val="00314661"/>
    <w:rsid w:val="00314C99"/>
    <w:rsid w:val="00315E60"/>
    <w:rsid w:val="003160B8"/>
    <w:rsid w:val="00316164"/>
    <w:rsid w:val="003162B7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548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67D5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A7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BE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4812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2D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47F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3E5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0985"/>
    <w:rsid w:val="00BE12E1"/>
    <w:rsid w:val="00BE1EC9"/>
    <w:rsid w:val="00BE2BEC"/>
    <w:rsid w:val="00BE2E7B"/>
    <w:rsid w:val="00BE3855"/>
    <w:rsid w:val="00BE3858"/>
    <w:rsid w:val="00BE3C2B"/>
    <w:rsid w:val="00BE3E9C"/>
    <w:rsid w:val="00BE404F"/>
    <w:rsid w:val="00BE48FD"/>
    <w:rsid w:val="00BE4A9E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4DA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5F9C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  <w15:docId w15:val="{822582D9-625F-40ED-9176-42DDA33AB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Заголовок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fff4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5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6">
    <w:name w:val="annotation subject"/>
    <w:basedOn w:val="afb"/>
    <w:next w:val="afb"/>
    <w:link w:val="afff7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7">
    <w:name w:val="Тема примечания Знак"/>
    <w:basedOn w:val="afc"/>
    <w:link w:val="afff6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8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customStyle="1" w:styleId="Normal">
    <w:name w:val="Normal"/>
    <w:rsid w:val="003162B7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495934243" TargetMode="External"/><Relationship Id="rId13" Type="http://schemas.openxmlformats.org/officeDocument/2006/relationships/hyperlink" Target="kodeks://link/d?nd=49595397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kodeks://link/d?nd=49594435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kodeks://link/d?nd=49593765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kodeks://link/d?nd=495934243" TargetMode="External"/><Relationship Id="rId4" Type="http://schemas.openxmlformats.org/officeDocument/2006/relationships/settings" Target="settings.xml"/><Relationship Id="rId9" Type="http://schemas.openxmlformats.org/officeDocument/2006/relationships/hyperlink" Target="kodeks://link/d?nd=901807664" TargetMode="External"/><Relationship Id="rId14" Type="http://schemas.openxmlformats.org/officeDocument/2006/relationships/hyperlink" Target="kodeks://link/d?nd=4959751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AC113-B5DE-44CE-924C-E56B1FD49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Соколова Лидия Сергеевна</cp:lastModifiedBy>
  <cp:revision>4</cp:revision>
  <dcterms:created xsi:type="dcterms:W3CDTF">2026-07-09T08:07:00Z</dcterms:created>
  <dcterms:modified xsi:type="dcterms:W3CDTF">2026-07-09T08:07:00Z</dcterms:modified>
</cp:coreProperties>
</file>