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2EE6F8BB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45F9C">
        <w:rPr>
          <w:rFonts w:eastAsia="Times New Roman"/>
          <w:lang w:eastAsia="ru-RU"/>
        </w:rPr>
        <w:t>0</w:t>
      </w:r>
      <w:r w:rsidR="0096747F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EB14DA">
        <w:rPr>
          <w:rFonts w:eastAsia="Times New Roman"/>
          <w:lang w:eastAsia="ru-RU"/>
        </w:rPr>
        <w:t>6</w:t>
      </w:r>
      <w:r w:rsidR="0096747F">
        <w:rPr>
          <w:rFonts w:eastAsia="Times New Roman"/>
          <w:lang w:eastAsia="ru-RU"/>
        </w:rPr>
        <w:t>23</w:t>
      </w:r>
    </w:p>
    <w:p w14:paraId="5042CBC4" w14:textId="77777777" w:rsidR="00054387" w:rsidRPr="006078EA" w:rsidRDefault="00054387" w:rsidP="006078EA">
      <w:pPr>
        <w:ind w:firstLine="0"/>
        <w:jc w:val="center"/>
        <w:rPr>
          <w:b/>
          <w:bCs/>
        </w:rPr>
      </w:pPr>
    </w:p>
    <w:p w14:paraId="60A587B0" w14:textId="0225736B" w:rsidR="006078EA" w:rsidRPr="006078EA" w:rsidRDefault="006078EA" w:rsidP="006078EA">
      <w:pPr>
        <w:ind w:firstLine="0"/>
        <w:jc w:val="center"/>
        <w:rPr>
          <w:b/>
          <w:bCs/>
        </w:rPr>
      </w:pPr>
      <w:r w:rsidRPr="006078EA">
        <w:rPr>
          <w:b/>
          <w:bCs/>
        </w:rPr>
        <w:t xml:space="preserve">Об отмене постановления администрации Балахнинского муниципального района Нижегородской области </w:t>
      </w:r>
      <w:r w:rsidRPr="005F13DE">
        <w:rPr>
          <w:b/>
          <w:bCs/>
        </w:rPr>
        <w:t>от 01.12.2015 № 324</w:t>
      </w:r>
      <w:r w:rsidRPr="006078EA">
        <w:rPr>
          <w:b/>
          <w:bCs/>
        </w:rPr>
        <w:t xml:space="preserve"> «Об утверждении Правил работы объектов мелкорозничной сети на территории Балахнинского муниципального района Нижегородской области»</w:t>
      </w:r>
    </w:p>
    <w:p w14:paraId="4874DB0F" w14:textId="77777777" w:rsidR="0047056C" w:rsidRPr="006078EA" w:rsidRDefault="0047056C" w:rsidP="006078EA">
      <w:pPr>
        <w:ind w:firstLine="0"/>
        <w:jc w:val="center"/>
        <w:rPr>
          <w:b/>
          <w:bCs/>
        </w:rPr>
      </w:pPr>
    </w:p>
    <w:p w14:paraId="04D89559" w14:textId="5C5899C0" w:rsidR="006078EA" w:rsidRPr="006078EA" w:rsidRDefault="006078EA" w:rsidP="006078EA">
      <w:pPr>
        <w:spacing w:line="360" w:lineRule="auto"/>
        <w:ind w:firstLine="567"/>
        <w:rPr>
          <w:lang w:eastAsia="ru-RU"/>
        </w:rPr>
      </w:pPr>
      <w:r w:rsidRPr="006078EA">
        <w:t>В соответствии с постановлением Правительства Нижегородской области от 13.10.2025 № 631 «О признании утратившими силу некоторых постановлений Правительства Нижегородской области»,</w:t>
      </w:r>
      <w:r w:rsidRPr="006078EA">
        <w:rPr>
          <w:lang w:eastAsia="ru-RU"/>
        </w:rPr>
        <w:t xml:space="preserve">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6078EA">
        <w:rPr>
          <w:b/>
          <w:bCs/>
          <w:lang w:eastAsia="ru-RU"/>
        </w:rPr>
        <w:t>п о с т а н о в л я е т:</w:t>
      </w:r>
    </w:p>
    <w:p w14:paraId="03E62E42" w14:textId="2547E3F4" w:rsidR="006078EA" w:rsidRPr="006078EA" w:rsidRDefault="006078EA" w:rsidP="006078EA">
      <w:pPr>
        <w:spacing w:line="360" w:lineRule="auto"/>
        <w:ind w:firstLine="567"/>
      </w:pPr>
      <w:r w:rsidRPr="006078EA">
        <w:rPr>
          <w:lang w:eastAsia="ru-RU"/>
        </w:rPr>
        <w:t xml:space="preserve">1. Отменить постановление администрации Балахнинского муниципального района Нижегородской области </w:t>
      </w:r>
      <w:r w:rsidRPr="005F13DE">
        <w:rPr>
          <w:lang w:eastAsia="ru-RU"/>
        </w:rPr>
        <w:t>от 01.12.2015 № 324</w:t>
      </w:r>
      <w:r w:rsidRPr="006078EA">
        <w:rPr>
          <w:lang w:eastAsia="ru-RU"/>
        </w:rPr>
        <w:t xml:space="preserve"> «Об утверждении Правил работы объектов мелкорозничной сети на территории Балахнинского муниципального района Нижегородской области».</w:t>
      </w:r>
    </w:p>
    <w:p w14:paraId="308952EC" w14:textId="77777777" w:rsidR="006078EA" w:rsidRPr="006078EA" w:rsidRDefault="006078EA" w:rsidP="006078EA">
      <w:pPr>
        <w:spacing w:line="360" w:lineRule="auto"/>
        <w:ind w:firstLine="567"/>
        <w:rPr>
          <w:lang w:eastAsia="ru-RU"/>
        </w:rPr>
      </w:pPr>
      <w:r w:rsidRPr="006078EA">
        <w:rPr>
          <w:lang w:eastAsia="ru-RU"/>
        </w:rPr>
        <w:t>2. Управлению организационной и проектной деятельности администрации Балахнинского муниципального округа Нижегородской области (П.М. 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F3F0360" w14:textId="77777777" w:rsidR="006078EA" w:rsidRPr="006078EA" w:rsidRDefault="006078EA" w:rsidP="006078EA">
      <w:pPr>
        <w:spacing w:line="360" w:lineRule="auto"/>
        <w:ind w:firstLine="567"/>
        <w:rPr>
          <w:lang w:eastAsia="ru-RU"/>
        </w:rPr>
      </w:pPr>
      <w:r w:rsidRPr="006078EA">
        <w:rPr>
          <w:lang w:eastAsia="ru-RU"/>
        </w:rPr>
        <w:t>3. Настоящее постановление вступает в силу с момента его официального опубликования.</w:t>
      </w:r>
    </w:p>
    <w:p w14:paraId="4F7132F8" w14:textId="712CBCEC" w:rsidR="006078EA" w:rsidRPr="006078EA" w:rsidRDefault="006078EA" w:rsidP="006078EA">
      <w:pPr>
        <w:spacing w:line="360" w:lineRule="auto"/>
        <w:ind w:firstLine="567"/>
        <w:rPr>
          <w:lang w:eastAsia="ru-RU"/>
        </w:rPr>
      </w:pPr>
      <w:r w:rsidRPr="006078EA">
        <w:rPr>
          <w:lang w:eastAsia="ru-RU"/>
        </w:rPr>
        <w:t>4. Контроль за исполнением настоящего постановления возложить на заместителя главы администрации (А.А. Чагаев).</w:t>
      </w:r>
    </w:p>
    <w:p w14:paraId="44BD3DAB" w14:textId="77777777" w:rsidR="006078EA" w:rsidRPr="006078EA" w:rsidRDefault="006078EA" w:rsidP="006078EA">
      <w:pPr>
        <w:ind w:firstLine="0"/>
        <w:rPr>
          <w:lang w:eastAsia="ru-RU"/>
        </w:rPr>
      </w:pPr>
    </w:p>
    <w:p w14:paraId="2AF3A057" w14:textId="77777777" w:rsidR="006078EA" w:rsidRPr="006078EA" w:rsidRDefault="006078EA" w:rsidP="006078EA">
      <w:pPr>
        <w:ind w:firstLine="0"/>
        <w:rPr>
          <w:lang w:eastAsia="ru-RU"/>
        </w:rPr>
      </w:pPr>
    </w:p>
    <w:p w14:paraId="5F5AED90" w14:textId="77777777" w:rsidR="006078EA" w:rsidRPr="006078EA" w:rsidRDefault="006078EA" w:rsidP="006078EA">
      <w:pPr>
        <w:ind w:firstLine="0"/>
        <w:rPr>
          <w:lang w:eastAsia="ru-RU"/>
        </w:rPr>
      </w:pPr>
    </w:p>
    <w:p w14:paraId="3E58A3D9" w14:textId="4A3CA0DB" w:rsidR="006078EA" w:rsidRPr="006078EA" w:rsidRDefault="006078EA" w:rsidP="006078EA">
      <w:pPr>
        <w:ind w:firstLine="0"/>
        <w:rPr>
          <w:lang w:eastAsia="ru-RU"/>
        </w:rPr>
      </w:pPr>
      <w:proofErr w:type="spellStart"/>
      <w:r w:rsidRPr="006078EA">
        <w:rPr>
          <w:lang w:eastAsia="ru-RU"/>
        </w:rPr>
        <w:t>Врип</w:t>
      </w:r>
      <w:proofErr w:type="spellEnd"/>
      <w:r w:rsidRPr="006078EA">
        <w:rPr>
          <w:lang w:eastAsia="ru-RU"/>
        </w:rPr>
        <w:t xml:space="preserve"> главы местного самоуправления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6078EA">
        <w:rPr>
          <w:lang w:eastAsia="ru-RU"/>
        </w:rPr>
        <w:t xml:space="preserve">И.И. </w:t>
      </w:r>
      <w:proofErr w:type="spellStart"/>
      <w:r w:rsidRPr="006078EA">
        <w:rPr>
          <w:lang w:eastAsia="ru-RU"/>
        </w:rPr>
        <w:t>Фирер</w:t>
      </w:r>
      <w:proofErr w:type="spellEnd"/>
    </w:p>
    <w:bookmarkEnd w:id="0"/>
    <w:p w14:paraId="0D651018" w14:textId="77777777" w:rsidR="006078EA" w:rsidRPr="006078EA" w:rsidRDefault="006078EA" w:rsidP="006078EA">
      <w:pPr>
        <w:ind w:firstLine="0"/>
      </w:pPr>
    </w:p>
    <w:sectPr w:rsidR="006078EA" w:rsidRPr="006078EA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70E7" w14:textId="77777777" w:rsidR="00FF2B91" w:rsidRDefault="00FF2B91" w:rsidP="007F0268">
      <w:r>
        <w:separator/>
      </w:r>
    </w:p>
  </w:endnote>
  <w:endnote w:type="continuationSeparator" w:id="0">
    <w:p w14:paraId="1E679A12" w14:textId="77777777" w:rsidR="00FF2B91" w:rsidRDefault="00FF2B91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5FF5F" w14:textId="77777777" w:rsidR="00FF2B91" w:rsidRDefault="00FF2B91" w:rsidP="007F0268">
      <w:r>
        <w:separator/>
      </w:r>
    </w:p>
  </w:footnote>
  <w:footnote w:type="continuationSeparator" w:id="0">
    <w:p w14:paraId="762A124F" w14:textId="77777777" w:rsidR="00FF2B91" w:rsidRDefault="00FF2B91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8BC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3DE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8EA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2B91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52790-892B-4F17-8D2A-AB7BAF54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5</cp:revision>
  <dcterms:created xsi:type="dcterms:W3CDTF">2026-07-07T08:39:00Z</dcterms:created>
  <dcterms:modified xsi:type="dcterms:W3CDTF">2026-07-07T13:30:00Z</dcterms:modified>
</cp:coreProperties>
</file>