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AB3AF" w14:textId="77777777" w:rsidR="002C2AF9" w:rsidRPr="002C2AF9" w:rsidRDefault="002C2AF9" w:rsidP="002C2AF9">
      <w:pPr>
        <w:pStyle w:val="western"/>
        <w:spacing w:after="0" w:line="360" w:lineRule="auto"/>
        <w:ind w:left="-567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Анализ работы муниципального методического объединения учителей ОРКСЭ в 20</w:t>
      </w:r>
      <w:r w:rsidR="00974453">
        <w:rPr>
          <w:rFonts w:ascii="Times New Roman" w:hAnsi="Times New Roman" w:cs="Times New Roman"/>
          <w:b/>
          <w:bCs/>
          <w:sz w:val="32"/>
          <w:szCs w:val="32"/>
        </w:rPr>
        <w:t>25-2026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уч. году.</w:t>
      </w:r>
    </w:p>
    <w:p w14:paraId="722C0DD3" w14:textId="77777777" w:rsidR="002C2AF9" w:rsidRPr="006916BE" w:rsidRDefault="002C2AF9" w:rsidP="006916BE">
      <w:pPr>
        <w:pStyle w:val="western"/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i/>
          <w:iCs/>
          <w:sz w:val="28"/>
          <w:szCs w:val="28"/>
        </w:rPr>
        <w:t>Руководитель ММО</w:t>
      </w:r>
      <w:r w:rsidRPr="006916BE">
        <w:rPr>
          <w:rFonts w:ascii="Times New Roman" w:hAnsi="Times New Roman" w:cs="Times New Roman"/>
          <w:sz w:val="28"/>
          <w:szCs w:val="28"/>
        </w:rPr>
        <w:t>: Мухина Ольга Александровна</w:t>
      </w:r>
    </w:p>
    <w:p w14:paraId="1F1B3BE9" w14:textId="77777777" w:rsidR="002C2AF9" w:rsidRPr="006916BE" w:rsidRDefault="002C2AF9" w:rsidP="006916BE">
      <w:pPr>
        <w:pStyle w:val="western"/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i/>
          <w:iCs/>
          <w:sz w:val="28"/>
          <w:szCs w:val="28"/>
        </w:rPr>
        <w:t>Число педагогов, входящих в состав ММО</w:t>
      </w:r>
      <w:r w:rsidR="000659EF" w:rsidRPr="006916BE">
        <w:rPr>
          <w:rFonts w:ascii="Times New Roman" w:hAnsi="Times New Roman" w:cs="Times New Roman"/>
          <w:sz w:val="28"/>
          <w:szCs w:val="28"/>
        </w:rPr>
        <w:t>: 14</w:t>
      </w:r>
    </w:p>
    <w:p w14:paraId="72D60E9E" w14:textId="77777777" w:rsidR="000659EF" w:rsidRPr="006916BE" w:rsidRDefault="002C2AF9" w:rsidP="006916BE">
      <w:pPr>
        <w:pStyle w:val="a3"/>
        <w:spacing w:after="0" w:line="276" w:lineRule="auto"/>
        <w:ind w:left="-567" w:firstLine="709"/>
        <w:jc w:val="both"/>
        <w:rPr>
          <w:sz w:val="28"/>
          <w:szCs w:val="28"/>
        </w:rPr>
      </w:pPr>
      <w:r w:rsidRPr="006916BE">
        <w:rPr>
          <w:b/>
          <w:bCs/>
          <w:i/>
          <w:iCs/>
          <w:sz w:val="28"/>
          <w:szCs w:val="28"/>
        </w:rPr>
        <w:t xml:space="preserve">Методическая тема работы МО: </w:t>
      </w:r>
      <w:r w:rsidR="00974453" w:rsidRPr="006916BE">
        <w:rPr>
          <w:sz w:val="28"/>
          <w:szCs w:val="28"/>
        </w:rPr>
        <w:t xml:space="preserve">«Развитие профессиональной компетентности учителей ОРКСЭ </w:t>
      </w:r>
      <w:r w:rsidR="00974453" w:rsidRPr="006916BE">
        <w:rPr>
          <w:iCs/>
          <w:sz w:val="28"/>
          <w:szCs w:val="28"/>
        </w:rPr>
        <w:t>в области учебного курса и методики преподавания</w:t>
      </w:r>
      <w:r w:rsidR="00974453" w:rsidRPr="006916BE">
        <w:rPr>
          <w:sz w:val="28"/>
          <w:szCs w:val="28"/>
        </w:rPr>
        <w:t xml:space="preserve"> через применение современных подходов к организации образовательной деятельности».</w:t>
      </w:r>
    </w:p>
    <w:p w14:paraId="18FBAD5A" w14:textId="77777777" w:rsidR="005B3206" w:rsidRPr="006916BE" w:rsidRDefault="002C2AF9" w:rsidP="006916BE">
      <w:pPr>
        <w:pStyle w:val="a3"/>
        <w:spacing w:after="0" w:line="276" w:lineRule="auto"/>
        <w:ind w:left="-567" w:firstLine="709"/>
        <w:jc w:val="both"/>
        <w:rPr>
          <w:sz w:val="28"/>
          <w:szCs w:val="28"/>
        </w:rPr>
      </w:pPr>
      <w:r w:rsidRPr="006916BE">
        <w:rPr>
          <w:i/>
          <w:iCs/>
          <w:sz w:val="28"/>
          <w:szCs w:val="28"/>
        </w:rPr>
        <w:t>В рамках деятельности ММО была поставлена следующая цель:</w:t>
      </w:r>
      <w:r w:rsidRPr="006916BE">
        <w:rPr>
          <w:sz w:val="28"/>
          <w:szCs w:val="28"/>
        </w:rPr>
        <w:t xml:space="preserve"> </w:t>
      </w:r>
      <w:r w:rsidR="005B3206" w:rsidRPr="006916BE">
        <w:rPr>
          <w:sz w:val="28"/>
          <w:szCs w:val="28"/>
        </w:rPr>
        <w:t>повышение уровня общедидактической и методической подготовленности педагога для организации и ведения учебной и воспитательной работы.</w:t>
      </w:r>
    </w:p>
    <w:p w14:paraId="0A36032E" w14:textId="77777777" w:rsidR="002C2AF9" w:rsidRPr="006916BE" w:rsidRDefault="002C2AF9" w:rsidP="006916BE">
      <w:pPr>
        <w:pStyle w:val="a3"/>
        <w:spacing w:after="0" w:line="276" w:lineRule="auto"/>
        <w:ind w:left="-567" w:firstLine="709"/>
        <w:jc w:val="both"/>
        <w:rPr>
          <w:sz w:val="28"/>
          <w:szCs w:val="28"/>
        </w:rPr>
      </w:pPr>
      <w:r w:rsidRPr="006916BE">
        <w:rPr>
          <w:sz w:val="28"/>
          <w:szCs w:val="28"/>
        </w:rPr>
        <w:t>Для достижения данной цели в течение учебного года были реализованы следующие задачи:</w:t>
      </w:r>
    </w:p>
    <w:p w14:paraId="5524B900" w14:textId="77777777" w:rsidR="005B3206" w:rsidRPr="006916BE" w:rsidRDefault="005B3206" w:rsidP="006916BE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профессиональной компетентности и методической грамотности педагогов в области преподаваемых учебных курсов.</w:t>
      </w:r>
    </w:p>
    <w:p w14:paraId="7CDA252A" w14:textId="77777777" w:rsidR="005B3206" w:rsidRPr="006916BE" w:rsidRDefault="005B3206" w:rsidP="006916BE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B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образовательных учреждений с организациями в области духовно-нравственного воспитания и просвещения.</w:t>
      </w:r>
    </w:p>
    <w:p w14:paraId="57D0B93D" w14:textId="77777777" w:rsidR="005B3206" w:rsidRPr="006916BE" w:rsidRDefault="005B3206" w:rsidP="006916BE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suppressAutoHyphens/>
        <w:autoSpaceDE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изучение, обобщение, распространение актуального педагогического опыта </w:t>
      </w:r>
      <w:r w:rsidRPr="006916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 районе и внедрение его в практику работы по развитию функциональной грамотности;</w:t>
      </w:r>
    </w:p>
    <w:p w14:paraId="7D5F3219" w14:textId="77777777" w:rsidR="005B3206" w:rsidRPr="006916BE" w:rsidRDefault="005B3206" w:rsidP="006916BE">
      <w:pPr>
        <w:numPr>
          <w:ilvl w:val="0"/>
          <w:numId w:val="11"/>
        </w:numPr>
        <w:shd w:val="clear" w:color="auto" w:fill="FFFFFF"/>
        <w:suppressAutoHyphens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уровня педагогов ММО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участие в конкурсах;</w:t>
      </w:r>
    </w:p>
    <w:p w14:paraId="4811DA39" w14:textId="77777777" w:rsidR="005B3206" w:rsidRPr="006916BE" w:rsidRDefault="005B3206" w:rsidP="006916BE">
      <w:pPr>
        <w:numPr>
          <w:ilvl w:val="0"/>
          <w:numId w:val="11"/>
        </w:numPr>
        <w:shd w:val="clear" w:color="auto" w:fill="FFFFFF"/>
        <w:suppressAutoHyphens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>отбор содержания и составление рабочих программ по предметам, в электронном ресурсе «Конструктор рабочих программ»;</w:t>
      </w:r>
    </w:p>
    <w:p w14:paraId="6FEDA155" w14:textId="77777777" w:rsidR="005B3206" w:rsidRPr="006916BE" w:rsidRDefault="005B3206" w:rsidP="006916BE">
      <w:pPr>
        <w:numPr>
          <w:ilvl w:val="0"/>
          <w:numId w:val="9"/>
        </w:numPr>
        <w:shd w:val="clear" w:color="auto" w:fill="FFFFFF"/>
        <w:suppressAutoHyphens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>работа с одаренными детьми по участию в олимпиадах и конкурсах школьного, муниципального, всероссийского, международного уровня.</w:t>
      </w:r>
    </w:p>
    <w:p w14:paraId="0A5337E9" w14:textId="77777777" w:rsidR="002C2AF9" w:rsidRPr="006916BE" w:rsidRDefault="002C2AF9" w:rsidP="006916BE">
      <w:pPr>
        <w:pStyle w:val="western"/>
        <w:shd w:val="clear" w:color="auto" w:fill="FFFFFF"/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 xml:space="preserve">Стоит отметить, что работа ММО велась по целому ряду </w:t>
      </w:r>
      <w:r w:rsidRPr="006916BE">
        <w:rPr>
          <w:rFonts w:ascii="Times New Roman" w:hAnsi="Times New Roman" w:cs="Times New Roman"/>
          <w:i/>
          <w:iCs/>
          <w:sz w:val="28"/>
          <w:szCs w:val="28"/>
        </w:rPr>
        <w:t>направлений</w:t>
      </w:r>
      <w:r w:rsidRPr="006916BE">
        <w:rPr>
          <w:rFonts w:ascii="Times New Roman" w:hAnsi="Times New Roman" w:cs="Times New Roman"/>
          <w:sz w:val="28"/>
          <w:szCs w:val="28"/>
        </w:rPr>
        <w:t>, среди которых:</w:t>
      </w:r>
    </w:p>
    <w:p w14:paraId="3594AD34" w14:textId="77777777" w:rsidR="002C2AF9" w:rsidRPr="006916BE" w:rsidRDefault="002C2AF9" w:rsidP="006916BE">
      <w:pPr>
        <w:pStyle w:val="western"/>
        <w:numPr>
          <w:ilvl w:val="0"/>
          <w:numId w:val="4"/>
        </w:num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>1.Аналитическая деятельность.</w:t>
      </w:r>
    </w:p>
    <w:p w14:paraId="23C56947" w14:textId="77777777" w:rsidR="002C2AF9" w:rsidRPr="006916BE" w:rsidRDefault="002C2AF9" w:rsidP="006916BE">
      <w:pPr>
        <w:pStyle w:val="western"/>
        <w:numPr>
          <w:ilvl w:val="0"/>
          <w:numId w:val="4"/>
        </w:num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>2.Информационная деятельность.</w:t>
      </w:r>
    </w:p>
    <w:p w14:paraId="676483E9" w14:textId="77777777" w:rsidR="002C2AF9" w:rsidRPr="006916BE" w:rsidRDefault="002C2AF9" w:rsidP="006916BE">
      <w:pPr>
        <w:pStyle w:val="western"/>
        <w:numPr>
          <w:ilvl w:val="0"/>
          <w:numId w:val="4"/>
        </w:num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>3.Организация методической деятельности.</w:t>
      </w:r>
    </w:p>
    <w:p w14:paraId="41E60699" w14:textId="77777777" w:rsidR="006916BE" w:rsidRDefault="002C2AF9" w:rsidP="006916BE">
      <w:pPr>
        <w:pStyle w:val="western"/>
        <w:numPr>
          <w:ilvl w:val="0"/>
          <w:numId w:val="4"/>
        </w:num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lastRenderedPageBreak/>
        <w:t>4.Консультативная деятельность.</w:t>
      </w:r>
    </w:p>
    <w:p w14:paraId="6D3F3991" w14:textId="77777777" w:rsidR="006916BE" w:rsidRDefault="002C2AF9" w:rsidP="006916BE">
      <w:pPr>
        <w:pStyle w:val="western"/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16BE">
        <w:rPr>
          <w:rFonts w:ascii="Times New Roman" w:hAnsi="Times New Roman" w:cs="Times New Roman"/>
          <w:i/>
          <w:iCs/>
          <w:sz w:val="28"/>
          <w:szCs w:val="28"/>
        </w:rPr>
        <w:t>Продолжалась работа и в рамках традиционных направлений:</w:t>
      </w:r>
    </w:p>
    <w:p w14:paraId="1B6EEEC0" w14:textId="77777777" w:rsidR="006916BE" w:rsidRDefault="002C2AF9" w:rsidP="006916BE">
      <w:pPr>
        <w:pStyle w:val="western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 xml:space="preserve">-Участие в олимпиадах и конкурсах муниципального, регионального, и федерального уровня. </w:t>
      </w:r>
    </w:p>
    <w:p w14:paraId="3FDE70EF" w14:textId="77777777" w:rsidR="006916BE" w:rsidRDefault="002C2AF9" w:rsidP="006916BE">
      <w:pPr>
        <w:pStyle w:val="western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>-Работа с электронной «методической копилкой».</w:t>
      </w:r>
    </w:p>
    <w:p w14:paraId="6BFAD6DA" w14:textId="77777777" w:rsidR="006916BE" w:rsidRDefault="002C2AF9" w:rsidP="006916BE">
      <w:pPr>
        <w:pStyle w:val="western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>-Повышение квалификации через систему курсов повышения квалификации, в том числе дистанционных.</w:t>
      </w:r>
    </w:p>
    <w:p w14:paraId="7FB8CABC" w14:textId="20440184" w:rsidR="002C2AF9" w:rsidRPr="006916BE" w:rsidRDefault="002C2AF9" w:rsidP="006916BE">
      <w:pPr>
        <w:pStyle w:val="western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>-Прохождение аттестационных процедур.</w:t>
      </w:r>
    </w:p>
    <w:p w14:paraId="3093B15D" w14:textId="77777777" w:rsidR="006916BE" w:rsidRDefault="002C2AF9" w:rsidP="006916BE">
      <w:pPr>
        <w:pStyle w:val="a3"/>
        <w:spacing w:after="0" w:line="276" w:lineRule="auto"/>
        <w:ind w:firstLine="709"/>
        <w:jc w:val="both"/>
        <w:rPr>
          <w:sz w:val="28"/>
          <w:szCs w:val="28"/>
        </w:rPr>
      </w:pPr>
      <w:r w:rsidRPr="006916BE">
        <w:rPr>
          <w:sz w:val="28"/>
          <w:szCs w:val="28"/>
        </w:rPr>
        <w:t xml:space="preserve">Применялись </w:t>
      </w:r>
      <w:r w:rsidRPr="006916BE">
        <w:rPr>
          <w:i/>
          <w:iCs/>
          <w:sz w:val="28"/>
          <w:szCs w:val="28"/>
        </w:rPr>
        <w:t>организационные формы работы</w:t>
      </w:r>
      <w:r w:rsidRPr="006916BE">
        <w:rPr>
          <w:sz w:val="28"/>
          <w:szCs w:val="28"/>
        </w:rPr>
        <w:t>:</w:t>
      </w:r>
    </w:p>
    <w:p w14:paraId="091D9802" w14:textId="77777777" w:rsidR="006916BE" w:rsidRDefault="002C2AF9" w:rsidP="006916BE">
      <w:pPr>
        <w:pStyle w:val="a3"/>
        <w:spacing w:after="0" w:line="276" w:lineRule="auto"/>
        <w:ind w:firstLine="709"/>
        <w:jc w:val="both"/>
        <w:rPr>
          <w:sz w:val="28"/>
          <w:szCs w:val="28"/>
        </w:rPr>
      </w:pPr>
      <w:r w:rsidRPr="006916BE">
        <w:rPr>
          <w:sz w:val="28"/>
          <w:szCs w:val="28"/>
        </w:rPr>
        <w:t xml:space="preserve">1.Заседания методического объединения. </w:t>
      </w:r>
    </w:p>
    <w:p w14:paraId="6170460F" w14:textId="77777777" w:rsidR="006916BE" w:rsidRDefault="002C2AF9" w:rsidP="006916BE">
      <w:pPr>
        <w:pStyle w:val="a3"/>
        <w:spacing w:after="0" w:line="276" w:lineRule="auto"/>
        <w:ind w:firstLine="709"/>
        <w:jc w:val="both"/>
        <w:rPr>
          <w:sz w:val="28"/>
          <w:szCs w:val="28"/>
        </w:rPr>
      </w:pPr>
      <w:r w:rsidRPr="006916BE">
        <w:rPr>
          <w:sz w:val="28"/>
          <w:szCs w:val="28"/>
        </w:rPr>
        <w:t>2.Методическая помощь и индивидуальные консультации по вопросам преподавания, организации внеклассной деятельности.</w:t>
      </w:r>
    </w:p>
    <w:p w14:paraId="714518BD" w14:textId="77777777" w:rsidR="006916BE" w:rsidRDefault="002C2AF9" w:rsidP="006916BE">
      <w:pPr>
        <w:pStyle w:val="a3"/>
        <w:spacing w:after="0" w:line="276" w:lineRule="auto"/>
        <w:ind w:firstLine="709"/>
        <w:jc w:val="both"/>
        <w:rPr>
          <w:sz w:val="28"/>
          <w:szCs w:val="28"/>
        </w:rPr>
      </w:pPr>
      <w:r w:rsidRPr="006916BE">
        <w:rPr>
          <w:sz w:val="28"/>
          <w:szCs w:val="28"/>
        </w:rPr>
        <w:t>3.Выступления учителей начальных классов на МО, педагогических советах.</w:t>
      </w:r>
    </w:p>
    <w:p w14:paraId="79969479" w14:textId="50F8BBAF" w:rsidR="002C2AF9" w:rsidRPr="006916BE" w:rsidRDefault="002C2AF9" w:rsidP="006916BE">
      <w:pPr>
        <w:pStyle w:val="a3"/>
        <w:spacing w:after="0" w:line="276" w:lineRule="auto"/>
        <w:ind w:firstLine="709"/>
        <w:jc w:val="both"/>
        <w:rPr>
          <w:sz w:val="28"/>
          <w:szCs w:val="28"/>
        </w:rPr>
      </w:pPr>
      <w:r w:rsidRPr="006916BE">
        <w:rPr>
          <w:sz w:val="28"/>
          <w:szCs w:val="28"/>
        </w:rPr>
        <w:t>В течени</w:t>
      </w:r>
      <w:r w:rsidR="007B11E2" w:rsidRPr="006916BE">
        <w:rPr>
          <w:sz w:val="28"/>
          <w:szCs w:val="28"/>
        </w:rPr>
        <w:t>е учебного года было проведено 4</w:t>
      </w:r>
      <w:r w:rsidRPr="006916BE">
        <w:rPr>
          <w:sz w:val="28"/>
          <w:szCs w:val="28"/>
        </w:rPr>
        <w:t xml:space="preserve"> засед</w:t>
      </w:r>
      <w:r w:rsidR="007B11E2" w:rsidRPr="006916BE">
        <w:rPr>
          <w:sz w:val="28"/>
          <w:szCs w:val="28"/>
        </w:rPr>
        <w:t xml:space="preserve">ания методического объединения </w:t>
      </w:r>
      <w:r w:rsidRPr="006916BE">
        <w:rPr>
          <w:i/>
          <w:iCs/>
          <w:sz w:val="28"/>
          <w:szCs w:val="28"/>
        </w:rPr>
        <w:t>по темам:</w:t>
      </w:r>
    </w:p>
    <w:p w14:paraId="20CAF17A" w14:textId="77777777" w:rsidR="002C2AF9" w:rsidRPr="006916BE" w:rsidRDefault="002C2AF9" w:rsidP="006916BE">
      <w:pPr>
        <w:pStyle w:val="a3"/>
        <w:spacing w:before="96" w:beforeAutospacing="0" w:after="198" w:line="276" w:lineRule="auto"/>
        <w:ind w:right="680" w:firstLine="709"/>
        <w:jc w:val="both"/>
        <w:rPr>
          <w:sz w:val="28"/>
          <w:szCs w:val="28"/>
        </w:rPr>
      </w:pPr>
      <w:r w:rsidRPr="006916BE">
        <w:rPr>
          <w:b/>
          <w:bCs/>
          <w:i/>
          <w:iCs/>
          <w:sz w:val="28"/>
          <w:szCs w:val="28"/>
          <w:u w:val="single"/>
        </w:rPr>
        <w:t>Заседание № 1</w:t>
      </w:r>
    </w:p>
    <w:p w14:paraId="249E9131" w14:textId="77777777" w:rsidR="007B11E2" w:rsidRPr="006916BE" w:rsidRDefault="002C2AF9" w:rsidP="006916BE">
      <w:pPr>
        <w:widowControl w:val="0"/>
        <w:spacing w:before="100" w:after="75" w:line="276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6916BE">
        <w:rPr>
          <w:rFonts w:ascii="Times New Roman" w:hAnsi="Times New Roman" w:cs="Times New Roman"/>
          <w:b/>
          <w:bCs/>
          <w:sz w:val="28"/>
          <w:szCs w:val="28"/>
        </w:rPr>
        <w:t>Тема: «Итоги методической работы и задачи по её совершенствованию на новый учебный год».</w:t>
      </w:r>
      <w:r w:rsidRPr="006916BE">
        <w:rPr>
          <w:rFonts w:ascii="Times New Roman" w:hAnsi="Times New Roman" w:cs="Times New Roman"/>
          <w:sz w:val="28"/>
          <w:szCs w:val="28"/>
        </w:rPr>
        <w:t xml:space="preserve"> В ходе заседания педагоги ознакомились с анализом учебно-в</w:t>
      </w:r>
      <w:r w:rsidR="005B3206" w:rsidRPr="006916BE">
        <w:rPr>
          <w:rFonts w:ascii="Times New Roman" w:hAnsi="Times New Roman" w:cs="Times New Roman"/>
          <w:sz w:val="28"/>
          <w:szCs w:val="28"/>
        </w:rPr>
        <w:t>оспитательной работы ММО за 2024-2025</w:t>
      </w:r>
      <w:r w:rsidRPr="006916BE">
        <w:rPr>
          <w:rFonts w:ascii="Times New Roman" w:hAnsi="Times New Roman" w:cs="Times New Roman"/>
          <w:sz w:val="28"/>
          <w:szCs w:val="28"/>
        </w:rPr>
        <w:t xml:space="preserve"> уч. год, обсудили наиболее эффективные формы работы. Были поставлены цели и задачи на новый учебный год. Методист ИДЦ Сучкова М.В. представила отчет о реализации системы духовно-нравственного воспитания в школах Балахнинского района, сделала акцент на проблемных вопросах с учетом рекомендаций отдела образования и катехизации Нижегородской епархии</w:t>
      </w:r>
      <w:r w:rsidR="007B11E2" w:rsidRPr="006916BE">
        <w:rPr>
          <w:rFonts w:ascii="Times New Roman" w:hAnsi="Times New Roman" w:cs="Times New Roman"/>
          <w:sz w:val="28"/>
          <w:szCs w:val="28"/>
        </w:rPr>
        <w:t xml:space="preserve">. Руководитель ММО </w:t>
      </w:r>
      <w:r w:rsidR="005B3206" w:rsidRPr="006916BE">
        <w:rPr>
          <w:rFonts w:ascii="Times New Roman" w:hAnsi="Times New Roman" w:cs="Times New Roman"/>
          <w:sz w:val="28"/>
          <w:szCs w:val="28"/>
        </w:rPr>
        <w:t xml:space="preserve">представила доклад и презентация «Возможности использования образовательной платформы «Клевер Лаборатория» в урочной деятельности, а также ряд практических рекомендаций по работе с эти интернет-сервисом. Состоялось коллективное обсуждение методической темы «Повышение эффективности и качества преподавания комплексного курса ОРКСЭ в условиях модернизации образования и реализации новых образовательных стандартов», целей и задач работы в рамках </w:t>
      </w:r>
      <w:r w:rsidR="005B3206" w:rsidRPr="006916BE">
        <w:rPr>
          <w:rFonts w:ascii="Times New Roman" w:hAnsi="Times New Roman" w:cs="Times New Roman"/>
          <w:sz w:val="28"/>
          <w:szCs w:val="28"/>
        </w:rPr>
        <w:lastRenderedPageBreak/>
        <w:t>планирования, определена тематика заседаний и выступлений в новом учебном году.</w:t>
      </w:r>
      <w:r w:rsidR="007B11E2"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Обсуждался график проведения открытых уроков, внеклассных мероприятий, предметных олимпиад, план мониторинга.</w:t>
      </w:r>
      <w:r w:rsidR="005B3206"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</w:p>
    <w:p w14:paraId="7234BD4B" w14:textId="77777777" w:rsidR="005B3206" w:rsidRPr="006916BE" w:rsidRDefault="005B3206" w:rsidP="006916BE">
      <w:pPr>
        <w:widowControl w:val="0"/>
        <w:spacing w:before="100" w:after="75" w:line="276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Педагоги получили информацию о перечне изменений в системе образования по приказу Минпросвещения России от 9 октября 2024 года №704, вносящий изменения в документы ведомства о федеральных образовательных программах (начального, основного и среднего общего образования) с 1 сентября 2025 года.</w:t>
      </w:r>
    </w:p>
    <w:p w14:paraId="6C4EE4CC" w14:textId="77777777" w:rsidR="007B11E2" w:rsidRPr="006916BE" w:rsidRDefault="007B11E2" w:rsidP="006916BE">
      <w:pPr>
        <w:pStyle w:val="a3"/>
        <w:spacing w:before="96" w:beforeAutospacing="0" w:after="198" w:line="276" w:lineRule="auto"/>
        <w:ind w:right="680" w:firstLine="709"/>
        <w:jc w:val="both"/>
        <w:rPr>
          <w:b/>
          <w:bCs/>
          <w:i/>
          <w:iCs/>
          <w:sz w:val="28"/>
          <w:szCs w:val="28"/>
          <w:u w:val="single"/>
        </w:rPr>
      </w:pPr>
      <w:r w:rsidRPr="006916BE">
        <w:rPr>
          <w:b/>
          <w:bCs/>
          <w:i/>
          <w:iCs/>
          <w:sz w:val="28"/>
          <w:szCs w:val="28"/>
          <w:u w:val="single"/>
        </w:rPr>
        <w:t>Заседание № 2</w:t>
      </w:r>
    </w:p>
    <w:p w14:paraId="29AC5E5F" w14:textId="77777777" w:rsidR="000659EF" w:rsidRPr="006916BE" w:rsidRDefault="00DD599B" w:rsidP="006916B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6BE">
        <w:rPr>
          <w:rFonts w:ascii="Times New Roman" w:eastAsia="Lucida Sans Unicode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Тема: </w:t>
      </w:r>
      <w:r w:rsidR="005B3206" w:rsidRPr="006916BE">
        <w:rPr>
          <w:rFonts w:ascii="Times New Roman" w:hAnsi="Times New Roman" w:cs="Times New Roman"/>
          <w:b/>
          <w:sz w:val="28"/>
          <w:szCs w:val="28"/>
        </w:rPr>
        <w:t xml:space="preserve">«Эффективные педагогические инструменты, используемые при реализации курса ОРКСЭ».    </w:t>
      </w:r>
    </w:p>
    <w:p w14:paraId="54AD2A84" w14:textId="77777777" w:rsidR="005B3206" w:rsidRPr="006916BE" w:rsidRDefault="000659EF" w:rsidP="006916B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6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206" w:rsidRPr="006916BE">
        <w:rPr>
          <w:rFonts w:ascii="Times New Roman" w:hAnsi="Times New Roman" w:cs="Times New Roman"/>
          <w:sz w:val="28"/>
          <w:szCs w:val="28"/>
        </w:rPr>
        <w:t>Кузнецова Т.Н., педагог МБОУ «СОШ №4», представила коллегам опыт работы по применению игровых приемов на учебных занятиях курса ОРКСЭ дала ряд практических рекомендаций. Материал содержательный, актуальный, доклад сопровождался презентацией.</w:t>
      </w:r>
    </w:p>
    <w:p w14:paraId="1244F926" w14:textId="77777777" w:rsidR="005B3206" w:rsidRPr="006916BE" w:rsidRDefault="005B3206" w:rsidP="006916BE">
      <w:pPr>
        <w:widowControl w:val="0"/>
        <w:shd w:val="clear" w:color="auto" w:fill="FFFFFF"/>
        <w:tabs>
          <w:tab w:val="left" w:pos="720"/>
        </w:tabs>
        <w:spacing w:before="96" w:after="20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 xml:space="preserve">Мухина О.А. выступила с содержательным докладом и презентацией на тему «Использование рабочих листов на уроках как средство самоорганизации учебной деятельности». Педагогам был представлен практический опыт использования методов и приемов данной технологии, наглядный материал, проведено практическое занятие с рабочим листом «Притчи». </w:t>
      </w:r>
    </w:p>
    <w:p w14:paraId="7B16EF8F" w14:textId="77777777" w:rsidR="005B3206" w:rsidRPr="006916BE" w:rsidRDefault="005B3206" w:rsidP="006916BE">
      <w:pPr>
        <w:widowControl w:val="0"/>
        <w:shd w:val="clear" w:color="auto" w:fill="FFFFFF"/>
        <w:tabs>
          <w:tab w:val="left" w:pos="720"/>
        </w:tabs>
        <w:spacing w:before="96" w:after="20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 xml:space="preserve">Широкова </w:t>
      </w:r>
      <w:proofErr w:type="gramStart"/>
      <w:r w:rsidRPr="006916BE">
        <w:rPr>
          <w:rFonts w:ascii="Times New Roman" w:hAnsi="Times New Roman" w:cs="Times New Roman"/>
          <w:sz w:val="28"/>
          <w:szCs w:val="28"/>
        </w:rPr>
        <w:t>В.В</w:t>
      </w:r>
      <w:proofErr w:type="gramEnd"/>
      <w:r w:rsidRPr="006916BE">
        <w:rPr>
          <w:rFonts w:ascii="Times New Roman" w:hAnsi="Times New Roman" w:cs="Times New Roman"/>
          <w:sz w:val="28"/>
          <w:szCs w:val="28"/>
        </w:rPr>
        <w:t>, учитель начальных классов МБОУ «СОШ №12», представила выступление-презентацию в рамках педагогической мастерской «Реализация технологии «Кинопедагогика». Проект «Киноуроки в школе». Педагог поделилась опытом работы по данному направлению, представила фильмографию, которую возможно использовать на уроках.</w:t>
      </w:r>
    </w:p>
    <w:p w14:paraId="39F1291A" w14:textId="77777777" w:rsidR="00C04983" w:rsidRPr="006916BE" w:rsidRDefault="005B3206" w:rsidP="006916BE">
      <w:pPr>
        <w:widowControl w:val="0"/>
        <w:shd w:val="clear" w:color="auto" w:fill="FFFFFF"/>
        <w:tabs>
          <w:tab w:val="left" w:pos="720"/>
        </w:tabs>
        <w:spacing w:before="96" w:after="20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 xml:space="preserve">На заседании состоялось коллективное обсуждение результатов школьного и муниципального туров олимпиады «Наше наследие» и условий участия в региональном этапе олимпиады, также проведения школьного и муниципального этапов Всероссийской олимпиады «Русь святая, храни веру православную». </w:t>
      </w:r>
      <w:r w:rsidR="00C04983" w:rsidRPr="006916BE">
        <w:rPr>
          <w:rFonts w:ascii="Times New Roman" w:hAnsi="Times New Roman" w:cs="Times New Roman"/>
          <w:kern w:val="3"/>
          <w:sz w:val="28"/>
          <w:szCs w:val="28"/>
        </w:rPr>
        <w:t xml:space="preserve">Обсуждались организация и проведение муниципальных и региональных туров олимпиад </w:t>
      </w:r>
      <w:r w:rsidR="00C04983" w:rsidRPr="006916B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«Наше наследие» </w:t>
      </w:r>
      <w:r w:rsidR="00C04983" w:rsidRPr="00691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«Русь святая, храни веру православную».</w:t>
      </w:r>
    </w:p>
    <w:p w14:paraId="73C29080" w14:textId="77777777" w:rsidR="00C04983" w:rsidRPr="006916BE" w:rsidRDefault="00C04983" w:rsidP="006916BE">
      <w:pPr>
        <w:spacing w:after="200" w:line="276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916BE"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Заседание № 3  </w:t>
      </w:r>
      <w:r w:rsidRPr="006916BE"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14:paraId="0A2E7856" w14:textId="77777777" w:rsidR="00056146" w:rsidRPr="006916BE" w:rsidRDefault="00C04983" w:rsidP="006916BE">
      <w:pPr>
        <w:spacing w:after="200" w:line="276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bCs/>
          <w:kern w:val="2"/>
          <w:sz w:val="28"/>
          <w:szCs w:val="28"/>
          <w:shd w:val="clear" w:color="auto" w:fill="FFFFFF"/>
          <w:lang w:eastAsia="zh-CN" w:bidi="hi-IN"/>
        </w:rPr>
      </w:pPr>
      <w:r w:rsidRPr="006916B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B3206" w:rsidRPr="006916B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  <w:t>«</w:t>
      </w:r>
      <w:r w:rsidR="005B3206" w:rsidRPr="006916BE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Формирование и оценка функциональной грамотности обучающихся в курсе предмета ОРКСЭ</w:t>
      </w:r>
      <w:r w:rsidR="005B3206" w:rsidRPr="006916BE">
        <w:rPr>
          <w:rFonts w:ascii="Times New Roman" w:eastAsia="SimSun" w:hAnsi="Times New Roman" w:cs="Times New Roman"/>
          <w:b/>
          <w:bCs/>
          <w:kern w:val="2"/>
          <w:sz w:val="28"/>
          <w:szCs w:val="28"/>
          <w:shd w:val="clear" w:color="auto" w:fill="FFFFFF"/>
          <w:lang w:eastAsia="zh-CN" w:bidi="hi-IN"/>
        </w:rPr>
        <w:t>»</w:t>
      </w:r>
      <w:r w:rsidR="00056146" w:rsidRPr="006916BE">
        <w:rPr>
          <w:rFonts w:ascii="Times New Roman" w:eastAsia="SimSun" w:hAnsi="Times New Roman" w:cs="Times New Roman"/>
          <w:b/>
          <w:bCs/>
          <w:kern w:val="2"/>
          <w:sz w:val="28"/>
          <w:szCs w:val="28"/>
          <w:shd w:val="clear" w:color="auto" w:fill="FFFFFF"/>
          <w:lang w:eastAsia="zh-CN" w:bidi="hi-IN"/>
        </w:rPr>
        <w:t>.</w:t>
      </w:r>
    </w:p>
    <w:p w14:paraId="33CB3C35" w14:textId="77777777" w:rsidR="00056146" w:rsidRPr="006916BE" w:rsidRDefault="00056146" w:rsidP="006916BE">
      <w:pPr>
        <w:spacing w:after="200" w:line="276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lastRenderedPageBreak/>
        <w:t xml:space="preserve">Руководитель ММО, Мухин О.А., </w:t>
      </w:r>
      <w:r w:rsidR="005B3206"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представила в докладе-презентации информацию о компонентах функциональной грамотности, формируемые на предметном содержании уроков ОРКСЭ, остановилась на наиболее актуальных направлениях.</w:t>
      </w:r>
      <w:r w:rsidRPr="006916BE">
        <w:rPr>
          <w:rFonts w:ascii="Times New Roman" w:eastAsia="SimSun" w:hAnsi="Times New Roman" w:cs="Times New Roman"/>
          <w:b/>
          <w:bCs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  <w:r w:rsidR="005B3206"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Ковалева О.В., учитель начальных классов МБОУ «СОШ №14» выступила с содержательным докладом и презентацией на тему «Методики оценки уровня сформированности читательской грамотности на уроках ОРКСЭ». Педагог поделилась опытом работы по данному направлению, пр</w:t>
      </w:r>
      <w:r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едставила наглядный материал.</w:t>
      </w:r>
    </w:p>
    <w:p w14:paraId="16D1833D" w14:textId="77777777" w:rsidR="005B3206" w:rsidRPr="006916BE" w:rsidRDefault="005B3206" w:rsidP="006916BE">
      <w:pPr>
        <w:spacing w:after="200" w:line="276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bCs/>
          <w:kern w:val="2"/>
          <w:sz w:val="28"/>
          <w:szCs w:val="28"/>
          <w:shd w:val="clear" w:color="auto" w:fill="FFFFFF"/>
          <w:lang w:eastAsia="zh-CN" w:bidi="hi-IN"/>
        </w:rPr>
      </w:pPr>
      <w:r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Мухину О.А. </w:t>
      </w:r>
      <w:r w:rsidR="00056146"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сообщила </w:t>
      </w:r>
      <w:r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о Центре «Горьковская школа», который нацелен на обеспечение непрерывной связи традиций и современных тенденций в российском образовании: школа наставничества и школа молодых педагогов. Основная форма деятельности центра – это научно-практические семинары, конференции, профессиональные конкурсы, совместные стажировки и прочие виды совместной деятельности, направленные на достижение цели</w:t>
      </w:r>
    </w:p>
    <w:p w14:paraId="7EA487A9" w14:textId="77777777" w:rsidR="005B3206" w:rsidRPr="006916BE" w:rsidRDefault="00056146" w:rsidP="006916BE">
      <w:pPr>
        <w:spacing w:after="200" w:line="276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На этом заседании </w:t>
      </w:r>
      <w:r w:rsidR="005B3206"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состоялось коллективное обсуждение итогов муниципального этапа Всероссийской олимпиады «Русь святая, храни веру православную» и участие </w:t>
      </w:r>
      <w:r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в региональном этапе олимпиады, а также </w:t>
      </w:r>
      <w:r w:rsidR="005B3206"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обсуждение плана работы на 2 полугодие и участие в конкурсном движении, в том числе, в Детских Рождественских чтениях и заседаниях муниципального НОУ в секции «Основы православной культуры», региональном исследовательском </w:t>
      </w:r>
      <w:r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конкурсе «Первые шаги в науку». Было сказано о </w:t>
      </w:r>
      <w:r w:rsidR="005B3206"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р</w:t>
      </w:r>
      <w:r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аботе</w:t>
      </w:r>
      <w:r w:rsidR="005B3206" w:rsidRPr="006916B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с электронной базой материалов курса ОРКСЭ, возможностях ее расширения и пополнения актуальными методиками.</w:t>
      </w:r>
    </w:p>
    <w:p w14:paraId="08F549B2" w14:textId="77777777" w:rsidR="0023380C" w:rsidRPr="006916BE" w:rsidRDefault="0023380C" w:rsidP="006916BE">
      <w:pPr>
        <w:spacing w:after="20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6916BE">
        <w:rPr>
          <w:rFonts w:ascii="Times New Roman" w:eastAsia="Lucida Sans Unicode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Заседание № 4 </w:t>
      </w:r>
    </w:p>
    <w:p w14:paraId="4518E956" w14:textId="77777777" w:rsidR="00056146" w:rsidRPr="006916BE" w:rsidRDefault="0023380C" w:rsidP="006916BE">
      <w:pPr>
        <w:pStyle w:val="Standard"/>
        <w:tabs>
          <w:tab w:val="left" w:pos="720"/>
        </w:tabs>
        <w:spacing w:before="96" w:after="200" w:line="276" w:lineRule="auto"/>
        <w:ind w:firstLine="709"/>
        <w:jc w:val="both"/>
        <w:rPr>
          <w:rFonts w:cs="Times New Roman"/>
          <w:b/>
          <w:sz w:val="28"/>
          <w:szCs w:val="28"/>
          <w:lang w:eastAsia="ru-RU"/>
        </w:rPr>
      </w:pPr>
      <w:r w:rsidRPr="006916BE">
        <w:rPr>
          <w:rFonts w:cs="Times New Roman"/>
          <w:b/>
          <w:sz w:val="28"/>
          <w:szCs w:val="28"/>
          <w:lang w:eastAsia="ru-RU"/>
        </w:rPr>
        <w:t xml:space="preserve">Тема: </w:t>
      </w:r>
      <w:r w:rsidR="00056146" w:rsidRPr="006916BE">
        <w:rPr>
          <w:rFonts w:cs="Times New Roman"/>
          <w:b/>
          <w:sz w:val="28"/>
          <w:szCs w:val="28"/>
          <w:lang w:eastAsia="ru-RU"/>
        </w:rPr>
        <w:t>«Музейная педагогика как один из инструментов изучения курса ОРКСЭ».</w:t>
      </w:r>
    </w:p>
    <w:p w14:paraId="67BC6081" w14:textId="77777777" w:rsidR="00056146" w:rsidRPr="006916BE" w:rsidRDefault="00056146" w:rsidP="006916BE">
      <w:pPr>
        <w:pStyle w:val="Standard"/>
        <w:tabs>
          <w:tab w:val="left" w:pos="720"/>
        </w:tabs>
        <w:spacing w:before="96" w:after="200" w:line="276" w:lineRule="auto"/>
        <w:ind w:firstLine="709"/>
        <w:jc w:val="both"/>
        <w:rPr>
          <w:rFonts w:cs="Times New Roman"/>
          <w:sz w:val="28"/>
          <w:szCs w:val="28"/>
        </w:rPr>
      </w:pPr>
      <w:r w:rsidRPr="006916BE">
        <w:rPr>
          <w:rFonts w:cs="Times New Roman"/>
          <w:sz w:val="28"/>
          <w:szCs w:val="28"/>
        </w:rPr>
        <w:t>Руководитель ММО, Мухина О.А., представила содержательный доклад по теме «Роль музейной педагогики в преподавании ОРКСЭ», акцент был сделан на работе со школьными музеями. Педагог рассказала о деятельности музея на базе МБОУ «СОШ №17» - «Тропинками родного края». Доклад сопровождался презентацией. Полозова Т.А., учитель начальных классов МБОУ «СОШ № 3» представила выступление-презентацию «Роль школьного краеведческого музея в преподавании курса ОРКСЭ», поделилась опытом работы по данному направлению.  Также педагог продемонстрировала виртуальную экскурсию по школьному музею.</w:t>
      </w:r>
    </w:p>
    <w:p w14:paraId="40CF3404" w14:textId="77777777" w:rsidR="00056146" w:rsidRPr="006916BE" w:rsidRDefault="00056146" w:rsidP="006916BE">
      <w:pPr>
        <w:pStyle w:val="Standard"/>
        <w:tabs>
          <w:tab w:val="left" w:pos="720"/>
        </w:tabs>
        <w:spacing w:before="96" w:after="200" w:line="276" w:lineRule="auto"/>
        <w:ind w:firstLine="709"/>
        <w:jc w:val="both"/>
        <w:rPr>
          <w:rFonts w:cs="Times New Roman"/>
          <w:b/>
          <w:sz w:val="28"/>
          <w:szCs w:val="28"/>
          <w:lang w:eastAsia="ru-RU"/>
        </w:rPr>
      </w:pPr>
      <w:r w:rsidRPr="006916BE">
        <w:rPr>
          <w:rFonts w:cs="Times New Roman"/>
          <w:sz w:val="28"/>
          <w:szCs w:val="28"/>
        </w:rPr>
        <w:t xml:space="preserve">Отец Георгии, представитель Балахнинского благочиния, в своем </w:t>
      </w:r>
      <w:r w:rsidRPr="006916BE">
        <w:rPr>
          <w:rFonts w:cs="Times New Roman"/>
          <w:sz w:val="28"/>
          <w:szCs w:val="28"/>
        </w:rPr>
        <w:lastRenderedPageBreak/>
        <w:t>сообщении анонсировал проект «Православный календарь», посвященный истории и современной духовной жизни г. Балахны. Священник акцентировал внимание педагогов на первом этапе-сборе информации.</w:t>
      </w:r>
      <w:r w:rsidRPr="006916BE">
        <w:rPr>
          <w:rFonts w:cs="Times New Roman"/>
          <w:b/>
          <w:sz w:val="28"/>
          <w:szCs w:val="28"/>
          <w:lang w:eastAsia="ru-RU"/>
        </w:rPr>
        <w:t xml:space="preserve"> </w:t>
      </w:r>
    </w:p>
    <w:p w14:paraId="680B60A8" w14:textId="77777777" w:rsidR="002C2AF9" w:rsidRPr="006916BE" w:rsidRDefault="00056146" w:rsidP="006916BE">
      <w:pPr>
        <w:pStyle w:val="Standard"/>
        <w:tabs>
          <w:tab w:val="left" w:pos="720"/>
        </w:tabs>
        <w:spacing w:before="96" w:after="200" w:line="276" w:lineRule="auto"/>
        <w:ind w:firstLine="709"/>
        <w:jc w:val="both"/>
        <w:rPr>
          <w:rFonts w:cs="Times New Roman"/>
          <w:b/>
          <w:sz w:val="28"/>
          <w:szCs w:val="28"/>
          <w:lang w:eastAsia="ru-RU"/>
        </w:rPr>
      </w:pPr>
      <w:r w:rsidRPr="006916BE">
        <w:rPr>
          <w:rFonts w:cs="Times New Roman"/>
          <w:sz w:val="28"/>
          <w:szCs w:val="28"/>
        </w:rPr>
        <w:t>Состоялось коллективное обсуждение темы, целей и задач на новый учебный год. Проходило анкетирование среди педагогов, цель которого заключалась в определении степени удовлетворенности работой РМО</w:t>
      </w:r>
      <w:r w:rsidR="00604089" w:rsidRPr="006916BE">
        <w:rPr>
          <w:rFonts w:eastAsia="Times New Roman" w:cs="Times New Roman"/>
          <w:color w:val="000000"/>
          <w:kern w:val="1"/>
          <w:sz w:val="28"/>
          <w:szCs w:val="28"/>
          <w:lang w:bidi="ar-SA"/>
        </w:rPr>
        <w:t xml:space="preserve">. В рамках заседания обсуждались приоритетные направления работы ММО в следующем учебном </w:t>
      </w:r>
      <w:r w:rsidRPr="006916BE">
        <w:rPr>
          <w:rFonts w:eastAsia="Times New Roman" w:cs="Times New Roman"/>
          <w:color w:val="000000"/>
          <w:kern w:val="1"/>
          <w:sz w:val="28"/>
          <w:szCs w:val="28"/>
          <w:lang w:bidi="ar-SA"/>
        </w:rPr>
        <w:t>году.</w:t>
      </w:r>
    </w:p>
    <w:p w14:paraId="1787F9C1" w14:textId="77777777" w:rsidR="007B11E2" w:rsidRPr="006916BE" w:rsidRDefault="00056146" w:rsidP="006916BE">
      <w:pPr>
        <w:pStyle w:val="western"/>
        <w:spacing w:before="96" w:beforeAutospacing="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Данные темы </w:t>
      </w:r>
      <w:r w:rsidR="007B11E2" w:rsidRPr="006916BE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являются актуальными, поэтому они активно обсуждались педагогами на заседаниях ММО.</w:t>
      </w:r>
      <w:r w:rsidR="007B11E2" w:rsidRPr="006916B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7B11E2" w:rsidRPr="006916BE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в ходе заседаний ММО осуществлялось изучение нормативных документов, обсуждение трудных разделов и тем программы, организация работы по изучению и распространению передового педагогического опыта, изучение и ознакомление с новинками методической литературы и научными изданиями.</w:t>
      </w:r>
      <w:r w:rsidR="00433803" w:rsidRPr="00691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Стоит отмети</w:t>
      </w:r>
      <w:r w:rsidR="000659EF" w:rsidRPr="006916BE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433803" w:rsidRPr="006916BE">
        <w:rPr>
          <w:rFonts w:ascii="Times New Roman" w:hAnsi="Times New Roman" w:cs="Times New Roman"/>
          <w:sz w:val="28"/>
          <w:szCs w:val="28"/>
          <w:shd w:val="clear" w:color="auto" w:fill="FFFFFF"/>
        </w:rPr>
        <w:t>ь низкую явку педагогов на заседания</w:t>
      </w:r>
      <w:r w:rsidR="000659EF" w:rsidRPr="00691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Учителя из школ № 9, Липовской, </w:t>
      </w:r>
      <w:proofErr w:type="spellStart"/>
      <w:r w:rsidR="000659EF" w:rsidRPr="006916BE">
        <w:rPr>
          <w:rFonts w:ascii="Times New Roman" w:hAnsi="Times New Roman" w:cs="Times New Roman"/>
          <w:sz w:val="28"/>
          <w:szCs w:val="28"/>
          <w:shd w:val="clear" w:color="auto" w:fill="FFFFFF"/>
        </w:rPr>
        <w:t>Истоминской</w:t>
      </w:r>
      <w:proofErr w:type="spellEnd"/>
      <w:r w:rsidR="000659EF" w:rsidRPr="006916BE">
        <w:rPr>
          <w:rFonts w:ascii="Times New Roman" w:hAnsi="Times New Roman" w:cs="Times New Roman"/>
          <w:sz w:val="28"/>
          <w:szCs w:val="28"/>
          <w:shd w:val="clear" w:color="auto" w:fill="FFFFFF"/>
        </w:rPr>
        <w:t>, Коневской отсутствовали на всех заседаниях.</w:t>
      </w:r>
    </w:p>
    <w:p w14:paraId="56852A18" w14:textId="77777777" w:rsidR="007B11E2" w:rsidRPr="006916BE" w:rsidRDefault="007B11E2" w:rsidP="006916BE">
      <w:pPr>
        <w:pStyle w:val="a3"/>
        <w:numPr>
          <w:ilvl w:val="0"/>
          <w:numId w:val="6"/>
        </w:numPr>
        <w:spacing w:before="96" w:beforeAutospacing="0" w:after="198" w:line="276" w:lineRule="auto"/>
        <w:ind w:right="680" w:firstLine="709"/>
        <w:jc w:val="both"/>
        <w:rPr>
          <w:sz w:val="28"/>
          <w:szCs w:val="28"/>
        </w:rPr>
      </w:pPr>
      <w:r w:rsidRPr="006916BE">
        <w:rPr>
          <w:sz w:val="28"/>
          <w:szCs w:val="28"/>
          <w:shd w:val="clear" w:color="auto" w:fill="FFFFFF"/>
        </w:rPr>
        <w:t>Необходимо выделить, что в этом учебном году продолжалась работа в рамках педагогической мастерской по обмену опытом «Эффективные образовательные технологии» (темы выступлений представлены выше).</w:t>
      </w:r>
    </w:p>
    <w:p w14:paraId="4DACB169" w14:textId="77777777" w:rsidR="007B11E2" w:rsidRPr="006916BE" w:rsidRDefault="007B11E2" w:rsidP="006916BE">
      <w:pPr>
        <w:pStyle w:val="a3"/>
        <w:numPr>
          <w:ilvl w:val="0"/>
          <w:numId w:val="6"/>
        </w:numPr>
        <w:spacing w:before="96" w:beforeAutospacing="0" w:after="198" w:line="276" w:lineRule="auto"/>
        <w:ind w:right="680" w:firstLine="709"/>
        <w:jc w:val="both"/>
        <w:rPr>
          <w:sz w:val="28"/>
          <w:szCs w:val="28"/>
        </w:rPr>
      </w:pPr>
      <w:r w:rsidRPr="006916BE">
        <w:rPr>
          <w:sz w:val="28"/>
          <w:szCs w:val="28"/>
        </w:rPr>
        <w:t xml:space="preserve">Продолжая анализ работы ММО за год, стоит отметить, что педагоги </w:t>
      </w:r>
      <w:r w:rsidRPr="006916BE">
        <w:rPr>
          <w:i/>
          <w:iCs/>
          <w:sz w:val="28"/>
          <w:szCs w:val="28"/>
        </w:rPr>
        <w:t>приняли участие семинарах, конференциях и круглых столах</w:t>
      </w:r>
      <w:r w:rsidRPr="006916BE">
        <w:rPr>
          <w:sz w:val="28"/>
          <w:szCs w:val="28"/>
        </w:rPr>
        <w:t xml:space="preserve"> по изучению опыта работы в сочетании с практическим показом (часть проходила в онлайн-формате).</w:t>
      </w:r>
    </w:p>
    <w:p w14:paraId="751EE90D" w14:textId="77777777" w:rsidR="007B11E2" w:rsidRPr="006916BE" w:rsidRDefault="007B11E2" w:rsidP="006916BE">
      <w:pPr>
        <w:pStyle w:val="a3"/>
        <w:spacing w:before="96" w:after="198" w:line="276" w:lineRule="auto"/>
        <w:ind w:left="720" w:right="680" w:firstLine="709"/>
        <w:jc w:val="both"/>
        <w:rPr>
          <w:sz w:val="28"/>
          <w:szCs w:val="28"/>
        </w:rPr>
      </w:pPr>
      <w:r w:rsidRPr="006916BE">
        <w:rPr>
          <w:sz w:val="28"/>
          <w:szCs w:val="28"/>
        </w:rPr>
        <w:t>Ряд педагогов приняли участие в церемонии открытия нижегородских Рождественских образовательных чтений, работе тематических секций</w:t>
      </w:r>
      <w:r w:rsidR="00056146" w:rsidRPr="006916BE">
        <w:rPr>
          <w:sz w:val="28"/>
          <w:szCs w:val="28"/>
        </w:rPr>
        <w:t xml:space="preserve"> </w:t>
      </w:r>
      <w:r w:rsidR="00433803" w:rsidRPr="006916BE">
        <w:rPr>
          <w:sz w:val="28"/>
          <w:szCs w:val="28"/>
        </w:rPr>
        <w:t xml:space="preserve">в декабре 2025 года. В составе многочисленной </w:t>
      </w:r>
      <w:r w:rsidRPr="006916BE">
        <w:rPr>
          <w:sz w:val="28"/>
          <w:szCs w:val="28"/>
        </w:rPr>
        <w:t>делегации Балахнинского района посетили XX</w:t>
      </w:r>
      <w:r w:rsidR="00604089" w:rsidRPr="006916BE">
        <w:rPr>
          <w:sz w:val="28"/>
          <w:szCs w:val="28"/>
          <w:lang w:val="en-US"/>
        </w:rPr>
        <w:t>XI</w:t>
      </w:r>
      <w:r w:rsidR="00056146" w:rsidRPr="006916BE">
        <w:rPr>
          <w:sz w:val="28"/>
          <w:szCs w:val="28"/>
          <w:lang w:val="en-US"/>
        </w:rPr>
        <w:t>V</w:t>
      </w:r>
      <w:r w:rsidRPr="006916BE">
        <w:rPr>
          <w:sz w:val="28"/>
          <w:szCs w:val="28"/>
        </w:rPr>
        <w:t xml:space="preserve"> Международные Рождественские образовательные чтения, которые проходили в Москве </w:t>
      </w:r>
      <w:r w:rsidR="00056146" w:rsidRPr="006916BE">
        <w:rPr>
          <w:sz w:val="28"/>
          <w:szCs w:val="28"/>
        </w:rPr>
        <w:t>в январе 2026</w:t>
      </w:r>
      <w:r w:rsidR="00433803" w:rsidRPr="006916BE">
        <w:rPr>
          <w:sz w:val="28"/>
          <w:szCs w:val="28"/>
        </w:rPr>
        <w:t xml:space="preserve"> года</w:t>
      </w:r>
      <w:r w:rsidR="00604089" w:rsidRPr="006916BE">
        <w:rPr>
          <w:sz w:val="28"/>
          <w:szCs w:val="28"/>
        </w:rPr>
        <w:t>. На базе</w:t>
      </w:r>
      <w:r w:rsidRPr="006916BE">
        <w:rPr>
          <w:sz w:val="28"/>
          <w:szCs w:val="28"/>
        </w:rPr>
        <w:t xml:space="preserve"> </w:t>
      </w:r>
      <w:r w:rsidR="00604089" w:rsidRPr="006916BE">
        <w:rPr>
          <w:sz w:val="28"/>
          <w:szCs w:val="28"/>
        </w:rPr>
        <w:t xml:space="preserve">МАОУ «СОШ №10» </w:t>
      </w:r>
      <w:r w:rsidR="00433803" w:rsidRPr="006916BE">
        <w:rPr>
          <w:sz w:val="28"/>
          <w:szCs w:val="28"/>
        </w:rPr>
        <w:t>проходила</w:t>
      </w:r>
      <w:r w:rsidRPr="006916BE">
        <w:rPr>
          <w:sz w:val="28"/>
          <w:szCs w:val="28"/>
        </w:rPr>
        <w:t xml:space="preserve"> </w:t>
      </w:r>
      <w:r w:rsidR="00604089" w:rsidRPr="006916BE">
        <w:rPr>
          <w:sz w:val="28"/>
          <w:szCs w:val="28"/>
        </w:rPr>
        <w:t>муниципальная общест</w:t>
      </w:r>
      <w:r w:rsidR="00433803" w:rsidRPr="006916BE">
        <w:rPr>
          <w:sz w:val="28"/>
          <w:szCs w:val="28"/>
        </w:rPr>
        <w:t>венно-педагогическая конференция</w:t>
      </w:r>
      <w:r w:rsidR="00604089" w:rsidRPr="006916BE">
        <w:rPr>
          <w:sz w:val="28"/>
          <w:szCs w:val="28"/>
        </w:rPr>
        <w:t xml:space="preserve"> </w:t>
      </w:r>
      <w:r w:rsidR="00433803" w:rsidRPr="006916BE">
        <w:rPr>
          <w:sz w:val="28"/>
          <w:szCs w:val="28"/>
        </w:rPr>
        <w:t>по духовно-нравственному воспитанию.</w:t>
      </w:r>
      <w:r w:rsidR="00604089" w:rsidRPr="006916BE">
        <w:rPr>
          <w:sz w:val="28"/>
          <w:szCs w:val="28"/>
        </w:rPr>
        <w:t xml:space="preserve"> Педагоги приняли участие в </w:t>
      </w:r>
      <w:r w:rsidR="00433803" w:rsidRPr="006916BE">
        <w:rPr>
          <w:sz w:val="28"/>
          <w:szCs w:val="28"/>
        </w:rPr>
        <w:t>пленарном заседании</w:t>
      </w:r>
      <w:r w:rsidR="00604089" w:rsidRPr="006916BE">
        <w:rPr>
          <w:sz w:val="28"/>
          <w:szCs w:val="28"/>
        </w:rPr>
        <w:t xml:space="preserve"> </w:t>
      </w:r>
      <w:r w:rsidR="004444AC" w:rsidRPr="006916BE">
        <w:rPr>
          <w:sz w:val="28"/>
          <w:szCs w:val="28"/>
        </w:rPr>
        <w:t>и в церемонии награждения</w:t>
      </w:r>
      <w:r w:rsidRPr="006916BE">
        <w:rPr>
          <w:sz w:val="28"/>
          <w:szCs w:val="28"/>
        </w:rPr>
        <w:t xml:space="preserve"> </w:t>
      </w:r>
      <w:r w:rsidR="004444AC" w:rsidRPr="006916BE">
        <w:rPr>
          <w:sz w:val="28"/>
          <w:szCs w:val="28"/>
        </w:rPr>
        <w:t>от</w:t>
      </w:r>
      <w:r w:rsidRPr="006916BE">
        <w:rPr>
          <w:sz w:val="28"/>
          <w:szCs w:val="28"/>
        </w:rPr>
        <w:t xml:space="preserve"> Балахнинского </w:t>
      </w:r>
      <w:r w:rsidR="00433803" w:rsidRPr="006916BE">
        <w:rPr>
          <w:sz w:val="28"/>
          <w:szCs w:val="28"/>
        </w:rPr>
        <w:t>благочиния. На</w:t>
      </w:r>
      <w:r w:rsidR="00BE14AB" w:rsidRPr="006916BE">
        <w:rPr>
          <w:sz w:val="28"/>
          <w:szCs w:val="28"/>
        </w:rPr>
        <w:t xml:space="preserve"> базе МБОУ «СОШ №17» прошли муниц</w:t>
      </w:r>
      <w:r w:rsidR="00433803" w:rsidRPr="006916BE">
        <w:rPr>
          <w:sz w:val="28"/>
          <w:szCs w:val="28"/>
        </w:rPr>
        <w:t>ипальные П</w:t>
      </w:r>
      <w:r w:rsidR="00BE14AB" w:rsidRPr="006916BE">
        <w:rPr>
          <w:sz w:val="28"/>
          <w:szCs w:val="28"/>
        </w:rPr>
        <w:t>едчтения, где коллеги-</w:t>
      </w:r>
      <w:r w:rsidR="00433803" w:rsidRPr="006916BE">
        <w:rPr>
          <w:sz w:val="28"/>
          <w:szCs w:val="28"/>
        </w:rPr>
        <w:t>финалисты представили</w:t>
      </w:r>
      <w:r w:rsidR="00BE14AB" w:rsidRPr="006916BE">
        <w:rPr>
          <w:sz w:val="28"/>
          <w:szCs w:val="28"/>
        </w:rPr>
        <w:t xml:space="preserve"> свои работы.</w:t>
      </w:r>
    </w:p>
    <w:p w14:paraId="3DDF84BE" w14:textId="77777777" w:rsidR="007B11E2" w:rsidRPr="006916BE" w:rsidRDefault="007B11E2" w:rsidP="006916BE">
      <w:pPr>
        <w:pStyle w:val="western"/>
        <w:numPr>
          <w:ilvl w:val="0"/>
          <w:numId w:val="7"/>
        </w:numPr>
        <w:spacing w:after="198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lastRenderedPageBreak/>
        <w:t xml:space="preserve">Педагоги и учащиеся приняли участие в олимпиадах и конкурсах муниципального, регионального, и федерального уровня, районных сетевых проектах, заседаниях НОУ в секции </w:t>
      </w:r>
      <w:r w:rsidR="00433803" w:rsidRPr="006916BE">
        <w:rPr>
          <w:rFonts w:ascii="Times New Roman" w:hAnsi="Times New Roman" w:cs="Times New Roman"/>
          <w:sz w:val="28"/>
          <w:szCs w:val="28"/>
        </w:rPr>
        <w:t>«Основы православной культуры», региональном исследовательском конкурсе «Первые шаги в науку».</w:t>
      </w:r>
    </w:p>
    <w:p w14:paraId="42F451F4" w14:textId="77777777" w:rsidR="00433803" w:rsidRPr="006916BE" w:rsidRDefault="007B11E2" w:rsidP="006916BE">
      <w:pPr>
        <w:pStyle w:val="western"/>
        <w:spacing w:after="0" w:line="276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>В рамках данного направления прошли школьный и муниципальный этапы Всероссийской олимпиады «Русь Святая, храни веру православную», где приняли участие ученики всех школ района (см. протоколы), олимпиада «Наше наследие» (см. протоколы), «Основы светской этики», многопрофильная олимпиада «</w:t>
      </w:r>
      <w:proofErr w:type="spellStart"/>
      <w:r w:rsidRPr="006916BE">
        <w:rPr>
          <w:rFonts w:ascii="Times New Roman" w:hAnsi="Times New Roman" w:cs="Times New Roman"/>
          <w:sz w:val="28"/>
          <w:szCs w:val="28"/>
        </w:rPr>
        <w:t>Аксиос</w:t>
      </w:r>
      <w:proofErr w:type="spellEnd"/>
      <w:r w:rsidRPr="006916BE">
        <w:rPr>
          <w:rFonts w:ascii="Times New Roman" w:hAnsi="Times New Roman" w:cs="Times New Roman"/>
          <w:sz w:val="28"/>
          <w:szCs w:val="28"/>
        </w:rPr>
        <w:t>» а также следующие районные конкурсы и фестивали: «Дорогою добра», Районные детские рождественские чтения, конкурсах «Красота божьего мира», «Земля моих предков», «Пасха красная</w:t>
      </w:r>
      <w:r w:rsidR="00433803" w:rsidRPr="006916BE">
        <w:rPr>
          <w:rFonts w:ascii="Times New Roman" w:hAnsi="Times New Roman" w:cs="Times New Roman"/>
          <w:sz w:val="28"/>
          <w:szCs w:val="28"/>
        </w:rPr>
        <w:t>».</w:t>
      </w:r>
    </w:p>
    <w:p w14:paraId="31F8CAD1" w14:textId="77777777" w:rsidR="00433803" w:rsidRPr="006916BE" w:rsidRDefault="007B11E2" w:rsidP="006916BE">
      <w:pPr>
        <w:pStyle w:val="western"/>
        <w:spacing w:after="0" w:line="276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>Педагоги участвовали и в конкурсах профессионального мастерства</w:t>
      </w:r>
      <w:r w:rsidR="00433803" w:rsidRPr="006916BE">
        <w:rPr>
          <w:rFonts w:ascii="Times New Roman" w:hAnsi="Times New Roman" w:cs="Times New Roman"/>
          <w:sz w:val="28"/>
          <w:szCs w:val="28"/>
        </w:rPr>
        <w:t>, среди которых «Учитель года», «За нравственный подвиг учителя.</w:t>
      </w:r>
    </w:p>
    <w:p w14:paraId="30899136" w14:textId="77777777" w:rsidR="00433803" w:rsidRPr="006916BE" w:rsidRDefault="007B11E2" w:rsidP="006916BE">
      <w:pPr>
        <w:pStyle w:val="western"/>
        <w:spacing w:after="0" w:line="276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 xml:space="preserve">В течение учебного года проводились мониторинговые исследования с учащимися в </w:t>
      </w:r>
      <w:r w:rsidR="00433803" w:rsidRPr="006916BE">
        <w:rPr>
          <w:rFonts w:ascii="Times New Roman" w:hAnsi="Times New Roman" w:cs="Times New Roman"/>
          <w:sz w:val="28"/>
          <w:szCs w:val="28"/>
        </w:rPr>
        <w:t>рамках преподавания курса ОРКСЭ.</w:t>
      </w:r>
    </w:p>
    <w:p w14:paraId="2894A3ED" w14:textId="77777777" w:rsidR="007B11E2" w:rsidRPr="006916BE" w:rsidRDefault="007B11E2" w:rsidP="006916BE">
      <w:pPr>
        <w:pStyle w:val="western"/>
        <w:spacing w:after="0" w:line="276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6BE">
        <w:rPr>
          <w:rFonts w:ascii="Times New Roman" w:hAnsi="Times New Roman" w:cs="Times New Roman"/>
          <w:sz w:val="28"/>
          <w:szCs w:val="28"/>
        </w:rPr>
        <w:t xml:space="preserve">В целом работу ММО можно считать удовлетворительной. </w:t>
      </w:r>
    </w:p>
    <w:p w14:paraId="696196BC" w14:textId="77777777" w:rsidR="007B11E2" w:rsidRPr="007B11E2" w:rsidRDefault="007B11E2" w:rsidP="006916BE">
      <w:pPr>
        <w:pStyle w:val="western"/>
        <w:shd w:val="clear" w:color="auto" w:fill="FFFFFF"/>
        <w:spacing w:after="74" w:line="360" w:lineRule="auto"/>
        <w:ind w:left="720" w:right="142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Руководитель ММО: Мухина О.А.</w:t>
      </w:r>
    </w:p>
    <w:p w14:paraId="5FE089C1" w14:textId="77777777" w:rsidR="007B11E2" w:rsidRDefault="007B11E2" w:rsidP="00604089">
      <w:pPr>
        <w:pStyle w:val="a3"/>
        <w:spacing w:before="96" w:beforeAutospacing="0" w:after="240" w:line="360" w:lineRule="auto"/>
        <w:ind w:left="720" w:right="680"/>
        <w:jc w:val="both"/>
      </w:pPr>
    </w:p>
    <w:p w14:paraId="44119AB0" w14:textId="77777777" w:rsidR="007B11E2" w:rsidRDefault="007B11E2" w:rsidP="00604089">
      <w:pPr>
        <w:pStyle w:val="western"/>
        <w:spacing w:after="0" w:line="360" w:lineRule="auto"/>
        <w:ind w:right="680"/>
        <w:jc w:val="both"/>
      </w:pPr>
    </w:p>
    <w:p w14:paraId="72682927" w14:textId="77777777" w:rsidR="002C2AF9" w:rsidRDefault="002C2AF9" w:rsidP="00604089">
      <w:pPr>
        <w:pStyle w:val="a3"/>
        <w:spacing w:before="96" w:beforeAutospacing="0" w:after="240" w:line="360" w:lineRule="auto"/>
        <w:ind w:right="680"/>
        <w:jc w:val="both"/>
      </w:pPr>
    </w:p>
    <w:p w14:paraId="20FFA77E" w14:textId="77777777" w:rsidR="002C2AF9" w:rsidRDefault="002C2AF9" w:rsidP="00604089">
      <w:pPr>
        <w:pStyle w:val="western"/>
        <w:spacing w:after="0" w:line="360" w:lineRule="auto"/>
        <w:ind w:left="-567"/>
        <w:jc w:val="both"/>
      </w:pPr>
    </w:p>
    <w:p w14:paraId="0AC95D06" w14:textId="77777777" w:rsidR="00C74B26" w:rsidRDefault="00C74B26" w:rsidP="002C2AF9">
      <w:pPr>
        <w:ind w:left="-567"/>
        <w:jc w:val="both"/>
      </w:pPr>
    </w:p>
    <w:sectPr w:rsidR="00C74B26" w:rsidSect="00433803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066B1" w14:textId="77777777" w:rsidR="009668F5" w:rsidRDefault="009668F5" w:rsidP="00056146">
      <w:pPr>
        <w:spacing w:after="0" w:line="240" w:lineRule="auto"/>
      </w:pPr>
      <w:r>
        <w:separator/>
      </w:r>
    </w:p>
  </w:endnote>
  <w:endnote w:type="continuationSeparator" w:id="0">
    <w:p w14:paraId="6E511D2C" w14:textId="77777777" w:rsidR="009668F5" w:rsidRDefault="009668F5" w:rsidP="0005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134EE" w14:textId="77777777" w:rsidR="009668F5" w:rsidRDefault="009668F5" w:rsidP="00056146">
      <w:pPr>
        <w:spacing w:after="0" w:line="240" w:lineRule="auto"/>
      </w:pPr>
      <w:r>
        <w:separator/>
      </w:r>
    </w:p>
  </w:footnote>
  <w:footnote w:type="continuationSeparator" w:id="0">
    <w:p w14:paraId="7AFA27C8" w14:textId="77777777" w:rsidR="009668F5" w:rsidRDefault="009668F5" w:rsidP="00056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</w:abstractNum>
  <w:abstractNum w:abstractNumId="3" w15:restartNumberingAfterBreak="0">
    <w:nsid w:val="022B6270"/>
    <w:multiLevelType w:val="multilevel"/>
    <w:tmpl w:val="6EA4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620D4"/>
    <w:multiLevelType w:val="hybridMultilevel"/>
    <w:tmpl w:val="DBCA5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E4612"/>
    <w:multiLevelType w:val="multilevel"/>
    <w:tmpl w:val="DA6CF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AF2B29"/>
    <w:multiLevelType w:val="hybridMultilevel"/>
    <w:tmpl w:val="0FC077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806F4"/>
    <w:multiLevelType w:val="multilevel"/>
    <w:tmpl w:val="D744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D81FCE"/>
    <w:multiLevelType w:val="multilevel"/>
    <w:tmpl w:val="D6A8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316E41"/>
    <w:multiLevelType w:val="hybridMultilevel"/>
    <w:tmpl w:val="FD5084CA"/>
    <w:name w:val="WW8Num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B3AF0"/>
    <w:multiLevelType w:val="multilevel"/>
    <w:tmpl w:val="700A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9683606">
    <w:abstractNumId w:val="0"/>
  </w:num>
  <w:num w:numId="2" w16cid:durableId="1710373682">
    <w:abstractNumId w:val="1"/>
  </w:num>
  <w:num w:numId="3" w16cid:durableId="410128754">
    <w:abstractNumId w:val="2"/>
  </w:num>
  <w:num w:numId="4" w16cid:durableId="1975871941">
    <w:abstractNumId w:val="8"/>
  </w:num>
  <w:num w:numId="5" w16cid:durableId="473183977">
    <w:abstractNumId w:val="5"/>
  </w:num>
  <w:num w:numId="6" w16cid:durableId="450438059">
    <w:abstractNumId w:val="3"/>
  </w:num>
  <w:num w:numId="7" w16cid:durableId="2116174659">
    <w:abstractNumId w:val="7"/>
  </w:num>
  <w:num w:numId="8" w16cid:durableId="894312831">
    <w:abstractNumId w:val="10"/>
  </w:num>
  <w:num w:numId="9" w16cid:durableId="702554577">
    <w:abstractNumId w:val="9"/>
  </w:num>
  <w:num w:numId="10" w16cid:durableId="25646950">
    <w:abstractNumId w:val="6"/>
  </w:num>
  <w:num w:numId="11" w16cid:durableId="63526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E7D"/>
    <w:rsid w:val="00056146"/>
    <w:rsid w:val="000659EF"/>
    <w:rsid w:val="001C2E7D"/>
    <w:rsid w:val="0023380C"/>
    <w:rsid w:val="002C2AF9"/>
    <w:rsid w:val="00433803"/>
    <w:rsid w:val="004444AC"/>
    <w:rsid w:val="00562045"/>
    <w:rsid w:val="005B3206"/>
    <w:rsid w:val="00604089"/>
    <w:rsid w:val="006916BE"/>
    <w:rsid w:val="00733D73"/>
    <w:rsid w:val="007B11E2"/>
    <w:rsid w:val="00827BA5"/>
    <w:rsid w:val="00956DF9"/>
    <w:rsid w:val="009668F5"/>
    <w:rsid w:val="00974453"/>
    <w:rsid w:val="00BE14AB"/>
    <w:rsid w:val="00C04983"/>
    <w:rsid w:val="00C74B26"/>
    <w:rsid w:val="00DD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DA57"/>
  <w15:chartTrackingRefBased/>
  <w15:docId w15:val="{E6B30CF0-8977-4434-9BF4-59FB19B0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AF9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2C2AF9"/>
    <w:pPr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Standard">
    <w:name w:val="Standard"/>
    <w:rsid w:val="00DD599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a4">
    <w:name w:val="List Paragraph"/>
    <w:basedOn w:val="Standard"/>
    <w:qFormat/>
    <w:rsid w:val="00C04983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BE1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14A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56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6146"/>
  </w:style>
  <w:style w:type="paragraph" w:styleId="a9">
    <w:name w:val="footer"/>
    <w:basedOn w:val="a"/>
    <w:link w:val="aa"/>
    <w:uiPriority w:val="99"/>
    <w:unhideWhenUsed/>
    <w:rsid w:val="00056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6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3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2023-08-26T17:33:00Z</cp:lastPrinted>
  <dcterms:created xsi:type="dcterms:W3CDTF">2026-07-28T08:31:00Z</dcterms:created>
  <dcterms:modified xsi:type="dcterms:W3CDTF">2026-07-28T08:31:00Z</dcterms:modified>
</cp:coreProperties>
</file>