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07603248" w14:textId="3C535585" w:rsidR="0048555A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93717">
        <w:rPr>
          <w:rFonts w:eastAsia="Times New Roman"/>
          <w:lang w:eastAsia="ru-RU"/>
        </w:rPr>
        <w:t>01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F93717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.2026 № </w:t>
      </w:r>
      <w:r w:rsidR="00E35339">
        <w:rPr>
          <w:rFonts w:eastAsia="Times New Roman"/>
          <w:lang w:eastAsia="ru-RU"/>
        </w:rPr>
        <w:t>1</w:t>
      </w:r>
      <w:r w:rsidR="00F93717">
        <w:rPr>
          <w:rFonts w:eastAsia="Times New Roman"/>
          <w:lang w:eastAsia="ru-RU"/>
        </w:rPr>
        <w:t>3</w:t>
      </w:r>
      <w:r w:rsidR="002C62CB">
        <w:rPr>
          <w:rFonts w:eastAsia="Times New Roman"/>
          <w:lang w:eastAsia="ru-RU"/>
        </w:rPr>
        <w:t>63</w:t>
      </w:r>
    </w:p>
    <w:p w14:paraId="0F06D069" w14:textId="77777777" w:rsidR="0007438F" w:rsidRDefault="0007438F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p w14:paraId="793F6889" w14:textId="77777777" w:rsidR="001A0470" w:rsidRPr="001A0470" w:rsidRDefault="001A0470" w:rsidP="001A0470">
      <w:pPr>
        <w:ind w:firstLine="0"/>
        <w:jc w:val="center"/>
        <w:rPr>
          <w:b/>
          <w:bCs/>
        </w:rPr>
      </w:pPr>
      <w:r w:rsidRPr="001A0470">
        <w:rPr>
          <w:b/>
          <w:bCs/>
        </w:rPr>
        <w:t>Об утверждении муниципальной программы «Развитие молодежной политики Балахнинского муниципального округа Нижегородской области»</w:t>
      </w:r>
    </w:p>
    <w:p w14:paraId="2FBFB53D" w14:textId="77777777" w:rsidR="0007438F" w:rsidRPr="001A0470" w:rsidRDefault="0007438F" w:rsidP="001A0470">
      <w:pPr>
        <w:ind w:firstLine="0"/>
        <w:jc w:val="center"/>
        <w:rPr>
          <w:b/>
          <w:bCs/>
        </w:rPr>
      </w:pPr>
    </w:p>
    <w:p w14:paraId="0EA6F286" w14:textId="1F5CBE1A" w:rsidR="001A0470" w:rsidRPr="001A0470" w:rsidRDefault="001A0470" w:rsidP="001A0470">
      <w:pPr>
        <w:spacing w:line="360" w:lineRule="auto"/>
        <w:ind w:firstLine="567"/>
      </w:pPr>
      <w:proofErr w:type="gramStart"/>
      <w:r w:rsidRPr="001A0470">
        <w:t>В целях создания условий для поддержки и развития молодежных инициатив, обеспечения благоприятных условий для реализации приоритетных направлений государственной молодежной политики на территории Балахнинского муниципального округа Нижегородской области, руководствуясь Федеральным законом от 6 октября 2003 г. №131-Ф3 «Об общих принципах местного самоуправления в Российской Федерации», Федеральным законом от 30 декабря 2020 г. №489-ФЗ «О молодежной политике в Российской Федерации», постановлением Администрации</w:t>
      </w:r>
      <w:proofErr w:type="gramEnd"/>
      <w:r w:rsidRPr="001A0470">
        <w:t xml:space="preserve"> </w:t>
      </w:r>
      <w:proofErr w:type="gramStart"/>
      <w:r w:rsidRPr="001A0470">
        <w:t xml:space="preserve">Балахнинского муниципального округа Нижегородской области </w:t>
      </w:r>
      <w:r w:rsidRPr="00E7217C">
        <w:t>от 11.02.2021 №139</w:t>
      </w:r>
      <w:r w:rsidRPr="001A0470">
        <w:t xml:space="preserve"> «Об утверждении Порядка разработки, реализации и оценки эффективности муниципальных программ на территории Балахнинского муниципального округа Нижегородской области и Методических рекомендаций по разработке и реализации муниципальных программ на территории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r w:rsidRPr="00E7217C">
        <w:t>от 21.12.2021 № 2429</w:t>
      </w:r>
      <w:r w:rsidRPr="001A0470">
        <w:t xml:space="preserve">, </w:t>
      </w:r>
      <w:r w:rsidRPr="00E7217C">
        <w:t>от 05.12.2023 № 2278</w:t>
      </w:r>
      <w:r w:rsidRPr="001A0470">
        <w:t xml:space="preserve">, </w:t>
      </w:r>
      <w:r w:rsidRPr="00E7217C">
        <w:t>от 28.04.2025 №777</w:t>
      </w:r>
      <w:proofErr w:type="gramEnd"/>
      <w:r w:rsidRPr="001A0470">
        <w:t xml:space="preserve">, </w:t>
      </w:r>
      <w:r w:rsidRPr="00E7217C">
        <w:t>от 07.11.2025 №2194</w:t>
      </w:r>
      <w:r w:rsidRPr="001A0470">
        <w:t>)</w:t>
      </w:r>
      <w:r w:rsidR="00210024">
        <w:t xml:space="preserve"> </w:t>
      </w:r>
      <w:r w:rsidRPr="001A0470">
        <w:t>Администрация</w:t>
      </w:r>
      <w:r w:rsidR="00210024">
        <w:t xml:space="preserve"> </w:t>
      </w:r>
      <w:r w:rsidRPr="001A0470">
        <w:t>Балахнинского</w:t>
      </w:r>
      <w:r w:rsidR="00210024">
        <w:t xml:space="preserve"> </w:t>
      </w:r>
      <w:r w:rsidRPr="001A0470">
        <w:t>муниципального</w:t>
      </w:r>
      <w:r w:rsidR="00210024">
        <w:t xml:space="preserve"> </w:t>
      </w:r>
      <w:r w:rsidRPr="001A0470">
        <w:t>округа</w:t>
      </w:r>
      <w:r w:rsidR="00210024">
        <w:t xml:space="preserve"> </w:t>
      </w:r>
      <w:r w:rsidRPr="001A0470">
        <w:t>Нижегородской</w:t>
      </w:r>
      <w:r w:rsidR="00210024">
        <w:t xml:space="preserve"> </w:t>
      </w:r>
      <w:r w:rsidRPr="001A0470">
        <w:t>области</w:t>
      </w:r>
      <w:r w:rsidR="00210024">
        <w:t xml:space="preserve"> </w:t>
      </w:r>
      <w:proofErr w:type="gramStart"/>
      <w:r w:rsidRPr="001A0470">
        <w:rPr>
          <w:b/>
          <w:bCs/>
        </w:rPr>
        <w:t>п</w:t>
      </w:r>
      <w:proofErr w:type="gramEnd"/>
      <w:r w:rsidRPr="001A0470">
        <w:rPr>
          <w:b/>
          <w:bCs/>
        </w:rPr>
        <w:t xml:space="preserve"> о с т а н о в л я е т:</w:t>
      </w:r>
    </w:p>
    <w:p w14:paraId="35B2B860" w14:textId="77777777" w:rsidR="001A0470" w:rsidRPr="001A0470" w:rsidRDefault="001A0470" w:rsidP="001A0470">
      <w:pPr>
        <w:spacing w:line="360" w:lineRule="auto"/>
        <w:ind w:firstLine="567"/>
      </w:pPr>
      <w:r w:rsidRPr="001A0470">
        <w:t xml:space="preserve">1. Утвердить прилагаемую муниципальную программу «Развитие </w:t>
      </w:r>
      <w:proofErr w:type="gramStart"/>
      <w:r w:rsidRPr="001A0470">
        <w:t>молодежной</w:t>
      </w:r>
      <w:proofErr w:type="gramEnd"/>
      <w:r w:rsidRPr="001A0470">
        <w:t xml:space="preserve"> политики Балахнинского муниципального округа Нижегородской области» (далее - Программа).</w:t>
      </w:r>
    </w:p>
    <w:p w14:paraId="24580F79" w14:textId="77777777" w:rsidR="001A0470" w:rsidRPr="001A0470" w:rsidRDefault="001A0470" w:rsidP="001A0470">
      <w:pPr>
        <w:spacing w:line="360" w:lineRule="auto"/>
        <w:ind w:firstLine="567"/>
      </w:pPr>
      <w:r w:rsidRPr="001A0470">
        <w:t>2. Финансовому управлению администрации Балахнинского муниципального округа Нижегородской области (Виноградова А.М.) предусматривать в бюджете Балахнинского муниципального округа Нижегородской области средства на реализацию Программы, осуществлять финансирование мероприятий Программы в пределах средств, определенных бюджетом муниципального округа на соответствующий год.</w:t>
      </w:r>
    </w:p>
    <w:p w14:paraId="61564B34" w14:textId="77777777" w:rsidR="001A0470" w:rsidRPr="001A0470" w:rsidRDefault="001A0470" w:rsidP="001A0470">
      <w:pPr>
        <w:spacing w:line="360" w:lineRule="auto"/>
        <w:ind w:firstLine="567"/>
      </w:pPr>
      <w:r w:rsidRPr="001A0470">
        <w:t xml:space="preserve">3.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</w:t>
      </w:r>
      <w:r w:rsidRPr="001A0470">
        <w:lastRenderedPageBreak/>
        <w:t>размещение на официальном интернет-сайте Балахнинского муниципального округа Нижегородской области.</w:t>
      </w:r>
    </w:p>
    <w:p w14:paraId="468FF736" w14:textId="77777777" w:rsidR="001A0470" w:rsidRPr="001A0470" w:rsidRDefault="001A0470" w:rsidP="001A0470">
      <w:pPr>
        <w:spacing w:line="360" w:lineRule="auto"/>
        <w:ind w:firstLine="567"/>
      </w:pPr>
      <w:r w:rsidRPr="001A0470">
        <w:t xml:space="preserve"> 4. Настоящее постановление вступает в силу со дня его официального опубликования.</w:t>
      </w:r>
    </w:p>
    <w:p w14:paraId="1C0BACFC" w14:textId="77777777" w:rsidR="001A0470" w:rsidRPr="001A0470" w:rsidRDefault="001A0470" w:rsidP="001A0470">
      <w:pPr>
        <w:spacing w:line="360" w:lineRule="auto"/>
        <w:ind w:firstLine="567"/>
      </w:pPr>
      <w:r w:rsidRPr="001A0470">
        <w:t xml:space="preserve">5. </w:t>
      </w:r>
      <w:proofErr w:type="gramStart"/>
      <w:r w:rsidRPr="001A0470">
        <w:t>Контроль за</w:t>
      </w:r>
      <w:proofErr w:type="gramEnd"/>
      <w:r w:rsidRPr="001A0470">
        <w:t xml:space="preserve"> исполнением настоящего постановления возложить на заместителя главы администрации </w:t>
      </w:r>
      <w:proofErr w:type="spellStart"/>
      <w:r w:rsidRPr="001A0470">
        <w:t>Табакову</w:t>
      </w:r>
      <w:proofErr w:type="spellEnd"/>
      <w:r w:rsidRPr="001A0470">
        <w:t xml:space="preserve"> А.Е.</w:t>
      </w:r>
    </w:p>
    <w:p w14:paraId="06F7F546" w14:textId="77777777" w:rsidR="001A0470" w:rsidRPr="001A0470" w:rsidRDefault="001A0470" w:rsidP="001A0470">
      <w:pPr>
        <w:ind w:firstLine="0"/>
      </w:pPr>
    </w:p>
    <w:p w14:paraId="71893AF8" w14:textId="77777777" w:rsidR="001A0470" w:rsidRPr="001A0470" w:rsidRDefault="001A0470" w:rsidP="001A0470">
      <w:pPr>
        <w:ind w:firstLine="0"/>
      </w:pPr>
    </w:p>
    <w:p w14:paraId="38A8334E" w14:textId="77777777" w:rsidR="001A0470" w:rsidRPr="001A0470" w:rsidRDefault="001A0470" w:rsidP="001A0470">
      <w:pPr>
        <w:ind w:firstLine="0"/>
      </w:pPr>
    </w:p>
    <w:p w14:paraId="27C510E1" w14:textId="01B5AC48" w:rsidR="001A0470" w:rsidRPr="001A0470" w:rsidRDefault="001A0470" w:rsidP="001A0470">
      <w:pPr>
        <w:ind w:firstLine="0"/>
      </w:pPr>
      <w:proofErr w:type="spellStart"/>
      <w:r w:rsidRPr="001A0470">
        <w:t>Врип</w:t>
      </w:r>
      <w:proofErr w:type="spellEnd"/>
      <w:r w:rsidRPr="001A0470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1A0470">
        <w:t>И.И.Фирер</w:t>
      </w:r>
      <w:bookmarkStart w:id="0" w:name="_GoBack"/>
      <w:bookmarkEnd w:id="0"/>
      <w:proofErr w:type="spellEnd"/>
    </w:p>
    <w:sectPr w:rsidR="001A0470" w:rsidRPr="001A0470" w:rsidSect="00E7217C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B6330" w14:textId="77777777" w:rsidR="00FF07EC" w:rsidRDefault="00FF07EC" w:rsidP="007F0268">
      <w:r>
        <w:separator/>
      </w:r>
    </w:p>
  </w:endnote>
  <w:endnote w:type="continuationSeparator" w:id="0">
    <w:p w14:paraId="42C1780F" w14:textId="77777777" w:rsidR="00FF07EC" w:rsidRDefault="00FF07E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8B715" w14:textId="77777777" w:rsidR="00FF07EC" w:rsidRDefault="00FF07EC" w:rsidP="007F0268">
      <w:r>
        <w:separator/>
      </w:r>
    </w:p>
  </w:footnote>
  <w:footnote w:type="continuationSeparator" w:id="0">
    <w:p w14:paraId="7DCCC60F" w14:textId="77777777" w:rsidR="00FF07EC" w:rsidRDefault="00FF07E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470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024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69D1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4EC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3C38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0613"/>
    <w:rsid w:val="00E71A6A"/>
    <w:rsid w:val="00E7217C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7EC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Lis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Note Heading" w:uiPriority="0"/>
    <w:lsdException w:name="Strong" w:semiHidden="0" w:uiPriority="22" w:unhideWhenUsed="0" w:qFormat="1"/>
    <w:lsdException w:name="Emphasis" w:semiHidden="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aliases w:val="Знак2 Знак,Верхний колонтитул Знак Знак,Знак2 Знак Знак"/>
    <w:basedOn w:val="a0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 Знак Знак2,Верхний колонтитул Знак Знак Знак1,Знак2 Знак Знак Знак1"/>
    <w:basedOn w:val="a1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8">
    <w:name w:val="footer"/>
    <w:aliases w:val="Нижний колонтитул Знак Знак,Знак1 Знак Знак"/>
    <w:basedOn w:val="a0"/>
    <w:link w:val="a9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 Знак Знак Знак1,Знак1 Знак Знак Знак1"/>
    <w:basedOn w:val="a1"/>
    <w:link w:val="a8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a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b">
    <w:name w:val="Balloon Text"/>
    <w:basedOn w:val="a0"/>
    <w:link w:val="ac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c">
    <w:name w:val="Текст выноски Знак"/>
    <w:basedOn w:val="a1"/>
    <w:link w:val="ab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d">
    <w:name w:val="Table Grid"/>
    <w:basedOn w:val="a2"/>
    <w:uiPriority w:val="9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e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aliases w:val="Знак1,Основной текст Знак Знак,Знак Знак Знак"/>
    <w:basedOn w:val="a0"/>
    <w:link w:val="af0"/>
    <w:uiPriority w:val="99"/>
    <w:unhideWhenUsed/>
    <w:rsid w:val="00F709CD"/>
    <w:pPr>
      <w:spacing w:after="120"/>
    </w:pPr>
  </w:style>
  <w:style w:type="character" w:customStyle="1" w:styleId="af0">
    <w:name w:val="Основной текст Знак"/>
    <w:aliases w:val="Знак1 Знак,Основной текст Знак Знак Знак1,Знак Знак Знак Знак1"/>
    <w:basedOn w:val="a1"/>
    <w:link w:val="af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d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1">
    <w:name w:val="page number"/>
    <w:basedOn w:val="a1"/>
    <w:uiPriority w:val="99"/>
    <w:rsid w:val="00970506"/>
  </w:style>
  <w:style w:type="paragraph" w:customStyle="1" w:styleId="af2">
    <w:basedOn w:val="a0"/>
    <w:next w:val="af3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d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3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d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aliases w:val="Знак12 Знак"/>
    <w:basedOn w:val="a1"/>
    <w:link w:val="2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d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uiPriority w:val="99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uiPriority w:val="99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f"/>
    <w:link w:val="affb"/>
    <w:uiPriority w:val="99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uiPriority w:val="9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f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uiPriority w:val="99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3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d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match">
    <w:name w:val="match"/>
    <w:basedOn w:val="a1"/>
    <w:rsid w:val="001A0470"/>
  </w:style>
  <w:style w:type="paragraph" w:customStyle="1" w:styleId="afff8">
    <w:name w:val="Нормальный"/>
    <w:uiPriority w:val="99"/>
    <w:rsid w:val="003969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9">
    <w:name w:val="caption"/>
    <w:basedOn w:val="a0"/>
    <w:next w:val="a0"/>
    <w:uiPriority w:val="99"/>
    <w:qFormat/>
    <w:rsid w:val="003969D1"/>
    <w:pPr>
      <w:spacing w:after="200"/>
      <w:ind w:firstLine="0"/>
      <w:jc w:val="left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afffa">
    <w:name w:val="Subtitle"/>
    <w:basedOn w:val="a0"/>
    <w:next w:val="a0"/>
    <w:link w:val="afffb"/>
    <w:uiPriority w:val="99"/>
    <w:qFormat/>
    <w:rsid w:val="003969D1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/>
      <w:i/>
      <w:iCs/>
      <w:color w:val="4F81BD"/>
      <w:spacing w:val="15"/>
      <w:szCs w:val="24"/>
      <w:lang w:val="en-US"/>
    </w:rPr>
  </w:style>
  <w:style w:type="character" w:customStyle="1" w:styleId="afffb">
    <w:name w:val="Подзаголовок Знак"/>
    <w:basedOn w:val="a1"/>
    <w:link w:val="afffa"/>
    <w:uiPriority w:val="99"/>
    <w:rsid w:val="003969D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b">
    <w:name w:val="Quote"/>
    <w:basedOn w:val="a0"/>
    <w:next w:val="a0"/>
    <w:link w:val="2c"/>
    <w:uiPriority w:val="99"/>
    <w:qFormat/>
    <w:rsid w:val="003969D1"/>
    <w:pPr>
      <w:spacing w:after="200" w:line="276" w:lineRule="auto"/>
      <w:ind w:firstLine="0"/>
      <w:jc w:val="left"/>
    </w:pPr>
    <w:rPr>
      <w:rFonts w:ascii="Calibri" w:hAnsi="Calibri"/>
      <w:i/>
      <w:iCs/>
      <w:color w:val="000000"/>
      <w:sz w:val="22"/>
      <w:lang w:val="en-US"/>
    </w:rPr>
  </w:style>
  <w:style w:type="character" w:customStyle="1" w:styleId="2c">
    <w:name w:val="Цитата 2 Знак"/>
    <w:basedOn w:val="a1"/>
    <w:link w:val="2b"/>
    <w:uiPriority w:val="99"/>
    <w:rsid w:val="003969D1"/>
    <w:rPr>
      <w:rFonts w:ascii="Calibri" w:eastAsia="Calibri" w:hAnsi="Calibri" w:cs="Times New Roman"/>
      <w:i/>
      <w:iCs/>
      <w:color w:val="000000"/>
      <w:lang w:val="en-US"/>
    </w:rPr>
  </w:style>
  <w:style w:type="paragraph" w:styleId="afffc">
    <w:name w:val="Intense Quote"/>
    <w:basedOn w:val="a0"/>
    <w:next w:val="a0"/>
    <w:link w:val="afffd"/>
    <w:uiPriority w:val="99"/>
    <w:qFormat/>
    <w:rsid w:val="003969D1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hAnsi="Calibri"/>
      <w:b/>
      <w:bCs/>
      <w:i/>
      <w:iCs/>
      <w:color w:val="4F81BD"/>
      <w:sz w:val="22"/>
      <w:lang w:val="en-US"/>
    </w:rPr>
  </w:style>
  <w:style w:type="character" w:customStyle="1" w:styleId="afffd">
    <w:name w:val="Выделенная цитата Знак"/>
    <w:basedOn w:val="a1"/>
    <w:link w:val="afffc"/>
    <w:uiPriority w:val="99"/>
    <w:rsid w:val="003969D1"/>
    <w:rPr>
      <w:rFonts w:ascii="Calibri" w:eastAsia="Calibri" w:hAnsi="Calibri" w:cs="Times New Roman"/>
      <w:b/>
      <w:bCs/>
      <w:i/>
      <w:iCs/>
      <w:color w:val="4F81BD"/>
      <w:lang w:val="en-US"/>
    </w:rPr>
  </w:style>
  <w:style w:type="character" w:styleId="afffe">
    <w:name w:val="Subtle Emphasis"/>
    <w:uiPriority w:val="99"/>
    <w:qFormat/>
    <w:rsid w:val="003969D1"/>
    <w:rPr>
      <w:rFonts w:cs="Times New Roman"/>
      <w:i/>
      <w:iCs/>
      <w:color w:val="808080"/>
    </w:rPr>
  </w:style>
  <w:style w:type="character" w:styleId="affff">
    <w:name w:val="Intense Emphasis"/>
    <w:uiPriority w:val="99"/>
    <w:qFormat/>
    <w:rsid w:val="003969D1"/>
    <w:rPr>
      <w:rFonts w:cs="Times New Roman"/>
      <w:b/>
      <w:bCs/>
      <w:i/>
      <w:iCs/>
      <w:color w:val="4F81BD"/>
    </w:rPr>
  </w:style>
  <w:style w:type="character" w:styleId="affff0">
    <w:name w:val="Subtle Reference"/>
    <w:uiPriority w:val="99"/>
    <w:qFormat/>
    <w:rsid w:val="003969D1"/>
    <w:rPr>
      <w:rFonts w:cs="Times New Roman"/>
      <w:smallCaps/>
      <w:color w:val="C0504D"/>
      <w:u w:val="single"/>
    </w:rPr>
  </w:style>
  <w:style w:type="character" w:styleId="affff1">
    <w:name w:val="Intense Reference"/>
    <w:uiPriority w:val="99"/>
    <w:qFormat/>
    <w:rsid w:val="003969D1"/>
    <w:rPr>
      <w:rFonts w:cs="Times New Roman"/>
      <w:b/>
      <w:bCs/>
      <w:smallCaps/>
      <w:color w:val="C0504D"/>
      <w:spacing w:val="5"/>
      <w:u w:val="single"/>
    </w:rPr>
  </w:style>
  <w:style w:type="character" w:styleId="affff2">
    <w:name w:val="Book Title"/>
    <w:uiPriority w:val="99"/>
    <w:qFormat/>
    <w:rsid w:val="003969D1"/>
    <w:rPr>
      <w:rFonts w:cs="Times New Roman"/>
      <w:b/>
      <w:bCs/>
      <w:smallCaps/>
      <w:spacing w:val="5"/>
    </w:rPr>
  </w:style>
  <w:style w:type="paragraph" w:styleId="affff3">
    <w:name w:val="TOC Heading"/>
    <w:basedOn w:val="1"/>
    <w:next w:val="a0"/>
    <w:uiPriority w:val="99"/>
    <w:qFormat/>
    <w:rsid w:val="003969D1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val="en-US" w:eastAsia="en-US"/>
    </w:rPr>
  </w:style>
  <w:style w:type="character" w:customStyle="1" w:styleId="1b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uiPriority w:val="99"/>
    <w:locked/>
    <w:rsid w:val="003969D1"/>
    <w:rPr>
      <w:rFonts w:ascii="Times New Roman" w:eastAsia="Times New Roman" w:hAnsi="Times New Roman"/>
      <w:sz w:val="24"/>
      <w:szCs w:val="24"/>
    </w:rPr>
  </w:style>
  <w:style w:type="character" w:customStyle="1" w:styleId="1c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uiPriority w:val="99"/>
    <w:locked/>
    <w:rsid w:val="003969D1"/>
    <w:rPr>
      <w:rFonts w:ascii="Tahoma" w:eastAsia="Times New Roman" w:hAnsi="Tahoma" w:cs="Tahoma"/>
      <w:lang w:val="en-US" w:eastAsia="en-US"/>
    </w:rPr>
  </w:style>
  <w:style w:type="paragraph" w:customStyle="1" w:styleId="Style10">
    <w:name w:val="Style10"/>
    <w:basedOn w:val="a0"/>
    <w:uiPriority w:val="99"/>
    <w:rsid w:val="003969D1"/>
    <w:pPr>
      <w:widowControl w:val="0"/>
      <w:autoSpaceDE w:val="0"/>
      <w:autoSpaceDN w:val="0"/>
      <w:adjustRightInd w:val="0"/>
      <w:spacing w:line="278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3969D1"/>
    <w:rPr>
      <w:rFonts w:ascii="Times New Roman" w:hAnsi="Times New Roman" w:cs="Times New Roman"/>
      <w:sz w:val="22"/>
      <w:szCs w:val="22"/>
    </w:rPr>
  </w:style>
  <w:style w:type="character" w:customStyle="1" w:styleId="1d">
    <w:name w:val="Основной текст Знак1"/>
    <w:aliases w:val="Основной текст Знак Знак1,Знак Знак Знак1,Основной текст Знак Знак Знак,Знак Знак Знак Знак"/>
    <w:uiPriority w:val="99"/>
    <w:locked/>
    <w:rsid w:val="003969D1"/>
    <w:rPr>
      <w:rFonts w:ascii="Arial" w:eastAsia="Times New Roman" w:hAnsi="Arial"/>
      <w:sz w:val="32"/>
      <w:szCs w:val="24"/>
    </w:rPr>
  </w:style>
  <w:style w:type="character" w:customStyle="1" w:styleId="FontStyle207">
    <w:name w:val="Font Style207"/>
    <w:uiPriority w:val="99"/>
    <w:rsid w:val="003969D1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3969D1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/>
      <w:ind w:firstLine="0"/>
    </w:pPr>
    <w:rPr>
      <w:rFonts w:eastAsia="Times New Roman"/>
      <w:sz w:val="20"/>
      <w:szCs w:val="20"/>
      <w:lang w:eastAsia="ru-RU"/>
    </w:rPr>
  </w:style>
  <w:style w:type="paragraph" w:customStyle="1" w:styleId="Style25">
    <w:name w:val="Style25"/>
    <w:basedOn w:val="a0"/>
    <w:uiPriority w:val="99"/>
    <w:rsid w:val="003969D1"/>
    <w:pPr>
      <w:widowControl w:val="0"/>
      <w:autoSpaceDE w:val="0"/>
      <w:autoSpaceDN w:val="0"/>
      <w:adjustRightInd w:val="0"/>
      <w:spacing w:line="360" w:lineRule="exact"/>
      <w:ind w:firstLine="739"/>
    </w:pPr>
    <w:rPr>
      <w:rFonts w:eastAsia="Times New Roman"/>
      <w:szCs w:val="24"/>
      <w:lang w:eastAsia="ru-RU"/>
    </w:rPr>
  </w:style>
  <w:style w:type="paragraph" w:customStyle="1" w:styleId="s1">
    <w:name w:val="s_1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2d">
    <w:name w:val="Body Text 2"/>
    <w:basedOn w:val="a0"/>
    <w:link w:val="2e"/>
    <w:uiPriority w:val="99"/>
    <w:rsid w:val="003969D1"/>
    <w:pPr>
      <w:ind w:firstLine="0"/>
    </w:pPr>
    <w:rPr>
      <w:rFonts w:eastAsia="Times New Roman"/>
      <w:sz w:val="28"/>
      <w:szCs w:val="24"/>
      <w:lang w:eastAsia="ru-RU"/>
    </w:rPr>
  </w:style>
  <w:style w:type="character" w:customStyle="1" w:styleId="2e">
    <w:name w:val="Основной текст 2 Знак"/>
    <w:basedOn w:val="a1"/>
    <w:link w:val="2d"/>
    <w:uiPriority w:val="99"/>
    <w:rsid w:val="003969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Body Text Indent 3"/>
    <w:basedOn w:val="a0"/>
    <w:link w:val="3c"/>
    <w:uiPriority w:val="99"/>
    <w:rsid w:val="003969D1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3969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4">
    <w:name w:val="Plain Text"/>
    <w:basedOn w:val="a0"/>
    <w:link w:val="affff5"/>
    <w:uiPriority w:val="99"/>
    <w:rsid w:val="003969D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Знак"/>
    <w:basedOn w:val="a1"/>
    <w:link w:val="affff4"/>
    <w:uiPriority w:val="99"/>
    <w:rsid w:val="003969D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5">
    <w:name w:val="xl25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har">
    <w:name w:val="Char Знак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1">
    <w:name w:val="Char Знак1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s3">
    <w:name w:val="s_3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2f">
    <w:name w:val="Стиль 2"/>
    <w:basedOn w:val="a0"/>
    <w:link w:val="2f0"/>
    <w:uiPriority w:val="99"/>
    <w:rsid w:val="003969D1"/>
    <w:pPr>
      <w:spacing w:line="276" w:lineRule="auto"/>
    </w:pPr>
    <w:rPr>
      <w:rFonts w:ascii="Calibri" w:eastAsia="Times New Roman" w:hAnsi="Calibri"/>
      <w:b/>
      <w:i/>
      <w:sz w:val="22"/>
      <w:szCs w:val="20"/>
    </w:rPr>
  </w:style>
  <w:style w:type="character" w:customStyle="1" w:styleId="2f0">
    <w:name w:val="Стиль 2 Знак"/>
    <w:link w:val="2f"/>
    <w:uiPriority w:val="99"/>
    <w:locked/>
    <w:rsid w:val="003969D1"/>
    <w:rPr>
      <w:rFonts w:ascii="Calibri" w:eastAsia="Times New Roman" w:hAnsi="Calibri" w:cs="Times New Roman"/>
      <w:b/>
      <w:i/>
      <w:szCs w:val="20"/>
    </w:rPr>
  </w:style>
  <w:style w:type="character" w:customStyle="1" w:styleId="130">
    <w:name w:val="Знак13 Знак"/>
    <w:uiPriority w:val="99"/>
    <w:rsid w:val="003969D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2">
    <w:name w:val="Знак11 Знак"/>
    <w:uiPriority w:val="99"/>
    <w:rsid w:val="003969D1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3969D1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3969D1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3969D1"/>
    <w:rPr>
      <w:rFonts w:ascii="Cambria" w:hAnsi="Cambria" w:cs="Times New Roman"/>
      <w:i/>
      <w:iCs/>
      <w:color w:val="243F60"/>
    </w:rPr>
  </w:style>
  <w:style w:type="character" w:customStyle="1" w:styleId="72">
    <w:name w:val="Знак7 Знак"/>
    <w:uiPriority w:val="99"/>
    <w:rsid w:val="003969D1"/>
    <w:rPr>
      <w:rFonts w:ascii="Cambria" w:hAnsi="Cambria" w:cs="Times New Roman"/>
      <w:i/>
      <w:iCs/>
      <w:color w:val="404040"/>
    </w:rPr>
  </w:style>
  <w:style w:type="character" w:customStyle="1" w:styleId="65">
    <w:name w:val="Знак6 Знак"/>
    <w:uiPriority w:val="99"/>
    <w:rsid w:val="003969D1"/>
    <w:rPr>
      <w:rFonts w:ascii="Cambria" w:hAnsi="Cambria" w:cs="Times New Roman"/>
      <w:color w:val="4F81BD"/>
      <w:sz w:val="20"/>
      <w:szCs w:val="20"/>
    </w:rPr>
  </w:style>
  <w:style w:type="character" w:customStyle="1" w:styleId="55">
    <w:name w:val="Знак5 Знак"/>
    <w:uiPriority w:val="99"/>
    <w:rsid w:val="003969D1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6">
    <w:name w:val="Знак4 Знак"/>
    <w:uiPriority w:val="99"/>
    <w:rsid w:val="003969D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d">
    <w:name w:val="Знак3 Знак"/>
    <w:uiPriority w:val="99"/>
    <w:rsid w:val="003969D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f1">
    <w:name w:val="Цитата 2 Знак Знак"/>
    <w:uiPriority w:val="99"/>
    <w:rsid w:val="003969D1"/>
    <w:rPr>
      <w:rFonts w:cs="Times New Roman"/>
      <w:i/>
      <w:iCs/>
      <w:color w:val="000000"/>
    </w:rPr>
  </w:style>
  <w:style w:type="character" w:customStyle="1" w:styleId="affff6">
    <w:name w:val="Выделенная цитата Знак Знак"/>
    <w:uiPriority w:val="99"/>
    <w:rsid w:val="003969D1"/>
    <w:rPr>
      <w:rFonts w:cs="Times New Roman"/>
      <w:b/>
      <w:bCs/>
      <w:i/>
      <w:iCs/>
      <w:color w:val="4F81BD"/>
    </w:rPr>
  </w:style>
  <w:style w:type="character" w:customStyle="1" w:styleId="2f2">
    <w:name w:val="Стиль 2 Знак Знак"/>
    <w:uiPriority w:val="99"/>
    <w:rsid w:val="003969D1"/>
    <w:rPr>
      <w:rFonts w:ascii="Calibri" w:hAnsi="Calibri"/>
      <w:b/>
      <w:i/>
      <w:sz w:val="22"/>
      <w:lang w:val="ru-RU" w:eastAsia="en-US"/>
    </w:rPr>
  </w:style>
  <w:style w:type="paragraph" w:customStyle="1" w:styleId="s35">
    <w:name w:val="s_35"/>
    <w:basedOn w:val="a0"/>
    <w:uiPriority w:val="99"/>
    <w:rsid w:val="003969D1"/>
    <w:pPr>
      <w:ind w:firstLine="0"/>
      <w:jc w:val="center"/>
    </w:pPr>
    <w:rPr>
      <w:rFonts w:eastAsia="Times New Roman"/>
      <w:b/>
      <w:bCs/>
      <w:color w:val="000080"/>
      <w:sz w:val="21"/>
      <w:szCs w:val="21"/>
      <w:lang w:eastAsia="ru-RU"/>
    </w:rPr>
  </w:style>
  <w:style w:type="paragraph" w:customStyle="1" w:styleId="Style15">
    <w:name w:val="Style15"/>
    <w:basedOn w:val="a0"/>
    <w:uiPriority w:val="99"/>
    <w:rsid w:val="003969D1"/>
    <w:pPr>
      <w:widowControl w:val="0"/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ffff7">
    <w:name w:val="line number"/>
    <w:uiPriority w:val="99"/>
    <w:semiHidden/>
    <w:rsid w:val="003969D1"/>
    <w:rPr>
      <w:rFonts w:cs="Times New Roman"/>
    </w:rPr>
  </w:style>
  <w:style w:type="paragraph" w:customStyle="1" w:styleId="Preformat">
    <w:name w:val="Preformat"/>
    <w:uiPriority w:val="99"/>
    <w:rsid w:val="003969D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text">
    <w:name w:val="Context"/>
    <w:uiPriority w:val="99"/>
    <w:rsid w:val="003969D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  <w:lang w:eastAsia="ru-RU"/>
    </w:rPr>
  </w:style>
  <w:style w:type="character" w:customStyle="1" w:styleId="Heading2Char2">
    <w:name w:val="Heading 2 Char2"/>
    <w:aliases w:val="Знак12 Char2"/>
    <w:uiPriority w:val="99"/>
    <w:rsid w:val="003969D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e">
    <w:name w:val="Абзац списка1"/>
    <w:basedOn w:val="a0"/>
    <w:uiPriority w:val="99"/>
    <w:rsid w:val="003969D1"/>
    <w:pPr>
      <w:spacing w:after="200" w:line="276" w:lineRule="auto"/>
      <w:ind w:left="720" w:firstLine="0"/>
      <w:jc w:val="left"/>
    </w:pPr>
    <w:rPr>
      <w:rFonts w:ascii="Calibri" w:hAnsi="Calibri" w:cs="Calibri"/>
      <w:sz w:val="22"/>
      <w:lang w:val="en-US"/>
    </w:rPr>
  </w:style>
  <w:style w:type="paragraph" w:customStyle="1" w:styleId="ConsPlusNonformat">
    <w:name w:val="ConsPlusNonformat"/>
    <w:uiPriority w:val="99"/>
    <w:rsid w:val="003969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3969D1"/>
    <w:rPr>
      <w:rFonts w:ascii="Times New Roman" w:eastAsia="Calibri" w:hAnsi="Times New Roman" w:cs="Times New Roman"/>
      <w:sz w:val="24"/>
    </w:rPr>
  </w:style>
  <w:style w:type="paragraph" w:customStyle="1" w:styleId="MSONORMAL1">
    <w:name w:val=".MSONORMAL"/>
    <w:uiPriority w:val="99"/>
    <w:rsid w:val="003969D1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character" w:customStyle="1" w:styleId="30y642sa">
    <w:name w:val="_30y642sa"/>
    <w:basedOn w:val="a1"/>
    <w:rsid w:val="003969D1"/>
  </w:style>
  <w:style w:type="character" w:customStyle="1" w:styleId="spelle">
    <w:name w:val="spelle"/>
    <w:basedOn w:val="a1"/>
    <w:rsid w:val="003969D1"/>
  </w:style>
  <w:style w:type="character" w:customStyle="1" w:styleId="grame">
    <w:name w:val="grame"/>
    <w:basedOn w:val="a1"/>
    <w:rsid w:val="003969D1"/>
  </w:style>
  <w:style w:type="paragraph" w:customStyle="1" w:styleId="consplusnormal1">
    <w:name w:val="consplusnormal"/>
    <w:basedOn w:val="a0"/>
    <w:rsid w:val="003969D1"/>
    <w:pPr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rsid w:val="003969D1"/>
  </w:style>
  <w:style w:type="character" w:customStyle="1" w:styleId="BalloonTextChar">
    <w:name w:val="Balloon Text Char"/>
    <w:basedOn w:val="a1"/>
    <w:uiPriority w:val="99"/>
    <w:locked/>
    <w:rsid w:val="003969D1"/>
    <w:rPr>
      <w:rFonts w:ascii="Tahoma" w:hAnsi="Tahoma" w:cs="Tahoma"/>
      <w:sz w:val="16"/>
      <w:szCs w:val="16"/>
    </w:rPr>
  </w:style>
  <w:style w:type="character" w:styleId="affff8">
    <w:name w:val="Placeholder Text"/>
    <w:basedOn w:val="a1"/>
    <w:uiPriority w:val="99"/>
    <w:semiHidden/>
    <w:rsid w:val="003969D1"/>
    <w:rPr>
      <w:color w:val="808080"/>
    </w:rPr>
  </w:style>
  <w:style w:type="table" w:customStyle="1" w:styleId="610">
    <w:name w:val="Сетка таблицы61"/>
    <w:basedOn w:val="a2"/>
    <w:next w:val="ad"/>
    <w:uiPriority w:val="99"/>
    <w:rsid w:val="003969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2"/>
    <w:uiPriority w:val="99"/>
    <w:rsid w:val="003969D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Lis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Note Heading" w:uiPriority="0"/>
    <w:lsdException w:name="Strong" w:semiHidden="0" w:uiPriority="22" w:unhideWhenUsed="0" w:qFormat="1"/>
    <w:lsdException w:name="Emphasis" w:semiHidden="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aliases w:val="Знак12"/>
    <w:basedOn w:val="a0"/>
    <w:next w:val="a0"/>
    <w:link w:val="20"/>
    <w:uiPriority w:val="99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aliases w:val="Знак2 Знак,Верхний колонтитул Знак Знак,Знак2 Знак Знак"/>
    <w:basedOn w:val="a0"/>
    <w:link w:val="a7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 Знак Знак2,Верхний колонтитул Знак Знак Знак1,Знак2 Знак Знак Знак1"/>
    <w:basedOn w:val="a1"/>
    <w:link w:val="a6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8">
    <w:name w:val="footer"/>
    <w:aliases w:val="Нижний колонтитул Знак Знак,Знак1 Знак Знак"/>
    <w:basedOn w:val="a0"/>
    <w:link w:val="a9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Нижний колонтитул Знак Знак Знак1,Знак1 Знак Знак Знак1"/>
    <w:basedOn w:val="a1"/>
    <w:link w:val="a8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a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b">
    <w:name w:val="Balloon Text"/>
    <w:basedOn w:val="a0"/>
    <w:link w:val="ac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c">
    <w:name w:val="Текст выноски Знак"/>
    <w:basedOn w:val="a1"/>
    <w:link w:val="ab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d">
    <w:name w:val="Table Grid"/>
    <w:basedOn w:val="a2"/>
    <w:uiPriority w:val="9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e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f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f">
    <w:name w:val="Body Text"/>
    <w:aliases w:val="Знак1,Основной текст Знак Знак,Знак Знак Знак"/>
    <w:basedOn w:val="a0"/>
    <w:link w:val="af0"/>
    <w:uiPriority w:val="99"/>
    <w:unhideWhenUsed/>
    <w:rsid w:val="00F709CD"/>
    <w:pPr>
      <w:spacing w:after="120"/>
    </w:pPr>
  </w:style>
  <w:style w:type="character" w:customStyle="1" w:styleId="af0">
    <w:name w:val="Основной текст Знак"/>
    <w:aliases w:val="Знак1 Знак,Основной текст Знак Знак Знак1,Знак Знак Знак Знак1"/>
    <w:basedOn w:val="a1"/>
    <w:link w:val="af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d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1">
    <w:name w:val="page number"/>
    <w:basedOn w:val="a1"/>
    <w:uiPriority w:val="99"/>
    <w:rsid w:val="00970506"/>
  </w:style>
  <w:style w:type="paragraph" w:customStyle="1" w:styleId="af2">
    <w:basedOn w:val="a0"/>
    <w:next w:val="af3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4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d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3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d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aliases w:val="Знак12 Знак"/>
    <w:basedOn w:val="a1"/>
    <w:link w:val="2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uiPriority w:val="99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d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uiPriority w:val="99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uiPriority w:val="99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f"/>
    <w:link w:val="affb"/>
    <w:uiPriority w:val="99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uiPriority w:val="9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f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uiPriority w:val="99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3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d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match">
    <w:name w:val="match"/>
    <w:basedOn w:val="a1"/>
    <w:rsid w:val="001A0470"/>
  </w:style>
  <w:style w:type="paragraph" w:customStyle="1" w:styleId="afff8">
    <w:name w:val="Нормальный"/>
    <w:uiPriority w:val="99"/>
    <w:rsid w:val="003969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9">
    <w:name w:val="caption"/>
    <w:basedOn w:val="a0"/>
    <w:next w:val="a0"/>
    <w:uiPriority w:val="99"/>
    <w:qFormat/>
    <w:rsid w:val="003969D1"/>
    <w:pPr>
      <w:spacing w:after="200"/>
      <w:ind w:firstLine="0"/>
      <w:jc w:val="left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afffa">
    <w:name w:val="Subtitle"/>
    <w:basedOn w:val="a0"/>
    <w:next w:val="a0"/>
    <w:link w:val="afffb"/>
    <w:uiPriority w:val="99"/>
    <w:qFormat/>
    <w:rsid w:val="003969D1"/>
    <w:pPr>
      <w:numPr>
        <w:ilvl w:val="1"/>
      </w:numPr>
      <w:spacing w:after="200" w:line="276" w:lineRule="auto"/>
      <w:ind w:firstLine="709"/>
      <w:jc w:val="left"/>
    </w:pPr>
    <w:rPr>
      <w:rFonts w:ascii="Cambria" w:eastAsia="Times New Roman" w:hAnsi="Cambria"/>
      <w:i/>
      <w:iCs/>
      <w:color w:val="4F81BD"/>
      <w:spacing w:val="15"/>
      <w:szCs w:val="24"/>
      <w:lang w:val="en-US"/>
    </w:rPr>
  </w:style>
  <w:style w:type="character" w:customStyle="1" w:styleId="afffb">
    <w:name w:val="Подзаголовок Знак"/>
    <w:basedOn w:val="a1"/>
    <w:link w:val="afffa"/>
    <w:uiPriority w:val="99"/>
    <w:rsid w:val="003969D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b">
    <w:name w:val="Quote"/>
    <w:basedOn w:val="a0"/>
    <w:next w:val="a0"/>
    <w:link w:val="2c"/>
    <w:uiPriority w:val="99"/>
    <w:qFormat/>
    <w:rsid w:val="003969D1"/>
    <w:pPr>
      <w:spacing w:after="200" w:line="276" w:lineRule="auto"/>
      <w:ind w:firstLine="0"/>
      <w:jc w:val="left"/>
    </w:pPr>
    <w:rPr>
      <w:rFonts w:ascii="Calibri" w:hAnsi="Calibri"/>
      <w:i/>
      <w:iCs/>
      <w:color w:val="000000"/>
      <w:sz w:val="22"/>
      <w:lang w:val="en-US"/>
    </w:rPr>
  </w:style>
  <w:style w:type="character" w:customStyle="1" w:styleId="2c">
    <w:name w:val="Цитата 2 Знак"/>
    <w:basedOn w:val="a1"/>
    <w:link w:val="2b"/>
    <w:uiPriority w:val="99"/>
    <w:rsid w:val="003969D1"/>
    <w:rPr>
      <w:rFonts w:ascii="Calibri" w:eastAsia="Calibri" w:hAnsi="Calibri" w:cs="Times New Roman"/>
      <w:i/>
      <w:iCs/>
      <w:color w:val="000000"/>
      <w:lang w:val="en-US"/>
    </w:rPr>
  </w:style>
  <w:style w:type="paragraph" w:styleId="afffc">
    <w:name w:val="Intense Quote"/>
    <w:basedOn w:val="a0"/>
    <w:next w:val="a0"/>
    <w:link w:val="afffd"/>
    <w:uiPriority w:val="99"/>
    <w:qFormat/>
    <w:rsid w:val="003969D1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hAnsi="Calibri"/>
      <w:b/>
      <w:bCs/>
      <w:i/>
      <w:iCs/>
      <w:color w:val="4F81BD"/>
      <w:sz w:val="22"/>
      <w:lang w:val="en-US"/>
    </w:rPr>
  </w:style>
  <w:style w:type="character" w:customStyle="1" w:styleId="afffd">
    <w:name w:val="Выделенная цитата Знак"/>
    <w:basedOn w:val="a1"/>
    <w:link w:val="afffc"/>
    <w:uiPriority w:val="99"/>
    <w:rsid w:val="003969D1"/>
    <w:rPr>
      <w:rFonts w:ascii="Calibri" w:eastAsia="Calibri" w:hAnsi="Calibri" w:cs="Times New Roman"/>
      <w:b/>
      <w:bCs/>
      <w:i/>
      <w:iCs/>
      <w:color w:val="4F81BD"/>
      <w:lang w:val="en-US"/>
    </w:rPr>
  </w:style>
  <w:style w:type="character" w:styleId="afffe">
    <w:name w:val="Subtle Emphasis"/>
    <w:uiPriority w:val="99"/>
    <w:qFormat/>
    <w:rsid w:val="003969D1"/>
    <w:rPr>
      <w:rFonts w:cs="Times New Roman"/>
      <w:i/>
      <w:iCs/>
      <w:color w:val="808080"/>
    </w:rPr>
  </w:style>
  <w:style w:type="character" w:styleId="affff">
    <w:name w:val="Intense Emphasis"/>
    <w:uiPriority w:val="99"/>
    <w:qFormat/>
    <w:rsid w:val="003969D1"/>
    <w:rPr>
      <w:rFonts w:cs="Times New Roman"/>
      <w:b/>
      <w:bCs/>
      <w:i/>
      <w:iCs/>
      <w:color w:val="4F81BD"/>
    </w:rPr>
  </w:style>
  <w:style w:type="character" w:styleId="affff0">
    <w:name w:val="Subtle Reference"/>
    <w:uiPriority w:val="99"/>
    <w:qFormat/>
    <w:rsid w:val="003969D1"/>
    <w:rPr>
      <w:rFonts w:cs="Times New Roman"/>
      <w:smallCaps/>
      <w:color w:val="C0504D"/>
      <w:u w:val="single"/>
    </w:rPr>
  </w:style>
  <w:style w:type="character" w:styleId="affff1">
    <w:name w:val="Intense Reference"/>
    <w:uiPriority w:val="99"/>
    <w:qFormat/>
    <w:rsid w:val="003969D1"/>
    <w:rPr>
      <w:rFonts w:cs="Times New Roman"/>
      <w:b/>
      <w:bCs/>
      <w:smallCaps/>
      <w:color w:val="C0504D"/>
      <w:spacing w:val="5"/>
      <w:u w:val="single"/>
    </w:rPr>
  </w:style>
  <w:style w:type="character" w:styleId="affff2">
    <w:name w:val="Book Title"/>
    <w:uiPriority w:val="99"/>
    <w:qFormat/>
    <w:rsid w:val="003969D1"/>
    <w:rPr>
      <w:rFonts w:cs="Times New Roman"/>
      <w:b/>
      <w:bCs/>
      <w:smallCaps/>
      <w:spacing w:val="5"/>
    </w:rPr>
  </w:style>
  <w:style w:type="paragraph" w:styleId="affff3">
    <w:name w:val="TOC Heading"/>
    <w:basedOn w:val="1"/>
    <w:next w:val="a0"/>
    <w:uiPriority w:val="99"/>
    <w:qFormat/>
    <w:rsid w:val="003969D1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  <w:lang w:val="en-US" w:eastAsia="en-US"/>
    </w:rPr>
  </w:style>
  <w:style w:type="character" w:customStyle="1" w:styleId="1b">
    <w:name w:val="Верхний колонтитул Знак1"/>
    <w:aliases w:val="Верхний колонтитул Знак Знак1,Знак2 Знак Знак1,Верхний колонтитул Знак Знак Знак,Знак2 Знак Знак Знак"/>
    <w:uiPriority w:val="99"/>
    <w:locked/>
    <w:rsid w:val="003969D1"/>
    <w:rPr>
      <w:rFonts w:ascii="Times New Roman" w:eastAsia="Times New Roman" w:hAnsi="Times New Roman"/>
      <w:sz w:val="24"/>
      <w:szCs w:val="24"/>
    </w:rPr>
  </w:style>
  <w:style w:type="character" w:customStyle="1" w:styleId="1c">
    <w:name w:val="Нижний колонтитул Знак1"/>
    <w:aliases w:val="Нижний колонтитул Знак Знак1,Знак1 Знак Знак1,Нижний колонтитул Знак Знак Знак,Знак1 Знак Знак Знак"/>
    <w:uiPriority w:val="99"/>
    <w:locked/>
    <w:rsid w:val="003969D1"/>
    <w:rPr>
      <w:rFonts w:ascii="Tahoma" w:eastAsia="Times New Roman" w:hAnsi="Tahoma" w:cs="Tahoma"/>
      <w:lang w:val="en-US" w:eastAsia="en-US"/>
    </w:rPr>
  </w:style>
  <w:style w:type="paragraph" w:customStyle="1" w:styleId="Style10">
    <w:name w:val="Style10"/>
    <w:basedOn w:val="a0"/>
    <w:uiPriority w:val="99"/>
    <w:rsid w:val="003969D1"/>
    <w:pPr>
      <w:widowControl w:val="0"/>
      <w:autoSpaceDE w:val="0"/>
      <w:autoSpaceDN w:val="0"/>
      <w:adjustRightInd w:val="0"/>
      <w:spacing w:line="278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FontStyle19">
    <w:name w:val="Font Style19"/>
    <w:uiPriority w:val="99"/>
    <w:rsid w:val="003969D1"/>
    <w:rPr>
      <w:rFonts w:ascii="Times New Roman" w:hAnsi="Times New Roman" w:cs="Times New Roman"/>
      <w:sz w:val="22"/>
      <w:szCs w:val="22"/>
    </w:rPr>
  </w:style>
  <w:style w:type="character" w:customStyle="1" w:styleId="1d">
    <w:name w:val="Основной текст Знак1"/>
    <w:aliases w:val="Основной текст Знак Знак1,Знак Знак Знак1,Основной текст Знак Знак Знак,Знак Знак Знак Знак"/>
    <w:uiPriority w:val="99"/>
    <w:locked/>
    <w:rsid w:val="003969D1"/>
    <w:rPr>
      <w:rFonts w:ascii="Arial" w:eastAsia="Times New Roman" w:hAnsi="Arial"/>
      <w:sz w:val="32"/>
      <w:szCs w:val="24"/>
    </w:rPr>
  </w:style>
  <w:style w:type="character" w:customStyle="1" w:styleId="FontStyle207">
    <w:name w:val="Font Style207"/>
    <w:uiPriority w:val="99"/>
    <w:rsid w:val="003969D1"/>
    <w:rPr>
      <w:rFonts w:ascii="Times New Roman" w:hAnsi="Times New Roman"/>
      <w:sz w:val="26"/>
    </w:rPr>
  </w:style>
  <w:style w:type="paragraph" w:customStyle="1" w:styleId="menubasetext1">
    <w:name w:val="menu_base_text1"/>
    <w:basedOn w:val="a0"/>
    <w:uiPriority w:val="99"/>
    <w:rsid w:val="003969D1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/>
      <w:ind w:firstLine="0"/>
    </w:pPr>
    <w:rPr>
      <w:rFonts w:eastAsia="Times New Roman"/>
      <w:sz w:val="20"/>
      <w:szCs w:val="20"/>
      <w:lang w:eastAsia="ru-RU"/>
    </w:rPr>
  </w:style>
  <w:style w:type="paragraph" w:customStyle="1" w:styleId="Style25">
    <w:name w:val="Style25"/>
    <w:basedOn w:val="a0"/>
    <w:uiPriority w:val="99"/>
    <w:rsid w:val="003969D1"/>
    <w:pPr>
      <w:widowControl w:val="0"/>
      <w:autoSpaceDE w:val="0"/>
      <w:autoSpaceDN w:val="0"/>
      <w:adjustRightInd w:val="0"/>
      <w:spacing w:line="360" w:lineRule="exact"/>
      <w:ind w:firstLine="739"/>
    </w:pPr>
    <w:rPr>
      <w:rFonts w:eastAsia="Times New Roman"/>
      <w:szCs w:val="24"/>
      <w:lang w:eastAsia="ru-RU"/>
    </w:rPr>
  </w:style>
  <w:style w:type="paragraph" w:customStyle="1" w:styleId="s1">
    <w:name w:val="s_1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2d">
    <w:name w:val="Body Text 2"/>
    <w:basedOn w:val="a0"/>
    <w:link w:val="2e"/>
    <w:uiPriority w:val="99"/>
    <w:rsid w:val="003969D1"/>
    <w:pPr>
      <w:ind w:firstLine="0"/>
    </w:pPr>
    <w:rPr>
      <w:rFonts w:eastAsia="Times New Roman"/>
      <w:sz w:val="28"/>
      <w:szCs w:val="24"/>
      <w:lang w:eastAsia="ru-RU"/>
    </w:rPr>
  </w:style>
  <w:style w:type="character" w:customStyle="1" w:styleId="2e">
    <w:name w:val="Основной текст 2 Знак"/>
    <w:basedOn w:val="a1"/>
    <w:link w:val="2d"/>
    <w:uiPriority w:val="99"/>
    <w:rsid w:val="003969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b">
    <w:name w:val="Body Text Indent 3"/>
    <w:basedOn w:val="a0"/>
    <w:link w:val="3c"/>
    <w:uiPriority w:val="99"/>
    <w:rsid w:val="003969D1"/>
    <w:pPr>
      <w:spacing w:after="120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3969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f4">
    <w:name w:val="Plain Text"/>
    <w:basedOn w:val="a0"/>
    <w:link w:val="affff5"/>
    <w:uiPriority w:val="99"/>
    <w:rsid w:val="003969D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Знак"/>
    <w:basedOn w:val="a1"/>
    <w:link w:val="affff4"/>
    <w:uiPriority w:val="99"/>
    <w:rsid w:val="003969D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25">
    <w:name w:val="xl25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har">
    <w:name w:val="Char Знак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1">
    <w:name w:val="Char Знак1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s3">
    <w:name w:val="s_3"/>
    <w:basedOn w:val="a0"/>
    <w:uiPriority w:val="99"/>
    <w:rsid w:val="003969D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2f">
    <w:name w:val="Стиль 2"/>
    <w:basedOn w:val="a0"/>
    <w:link w:val="2f0"/>
    <w:uiPriority w:val="99"/>
    <w:rsid w:val="003969D1"/>
    <w:pPr>
      <w:spacing w:line="276" w:lineRule="auto"/>
    </w:pPr>
    <w:rPr>
      <w:rFonts w:ascii="Calibri" w:eastAsia="Times New Roman" w:hAnsi="Calibri"/>
      <w:b/>
      <w:i/>
      <w:sz w:val="22"/>
      <w:szCs w:val="20"/>
    </w:rPr>
  </w:style>
  <w:style w:type="character" w:customStyle="1" w:styleId="2f0">
    <w:name w:val="Стиль 2 Знак"/>
    <w:link w:val="2f"/>
    <w:uiPriority w:val="99"/>
    <w:locked/>
    <w:rsid w:val="003969D1"/>
    <w:rPr>
      <w:rFonts w:ascii="Calibri" w:eastAsia="Times New Roman" w:hAnsi="Calibri" w:cs="Times New Roman"/>
      <w:b/>
      <w:i/>
      <w:szCs w:val="20"/>
    </w:rPr>
  </w:style>
  <w:style w:type="character" w:customStyle="1" w:styleId="130">
    <w:name w:val="Знак13 Знак"/>
    <w:uiPriority w:val="99"/>
    <w:rsid w:val="003969D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12">
    <w:name w:val="Знак11 Знак"/>
    <w:uiPriority w:val="99"/>
    <w:rsid w:val="003969D1"/>
    <w:rPr>
      <w:rFonts w:ascii="Cambria" w:hAnsi="Cambria" w:cs="Times New Roman"/>
      <w:b/>
      <w:bCs/>
      <w:color w:val="4F81BD"/>
    </w:rPr>
  </w:style>
  <w:style w:type="character" w:customStyle="1" w:styleId="100">
    <w:name w:val="Знак10 Знак"/>
    <w:uiPriority w:val="99"/>
    <w:rsid w:val="003969D1"/>
    <w:rPr>
      <w:rFonts w:ascii="Cambria" w:hAnsi="Cambria" w:cs="Times New Roman"/>
      <w:b/>
      <w:bCs/>
      <w:i/>
      <w:iCs/>
      <w:color w:val="4F81BD"/>
    </w:rPr>
  </w:style>
  <w:style w:type="character" w:customStyle="1" w:styleId="91">
    <w:name w:val="Знак9 Знак"/>
    <w:uiPriority w:val="99"/>
    <w:rsid w:val="003969D1"/>
    <w:rPr>
      <w:rFonts w:ascii="Cambria" w:hAnsi="Cambria" w:cs="Times New Roman"/>
      <w:color w:val="243F60"/>
    </w:rPr>
  </w:style>
  <w:style w:type="character" w:customStyle="1" w:styleId="81">
    <w:name w:val="Знак8 Знак"/>
    <w:uiPriority w:val="99"/>
    <w:rsid w:val="003969D1"/>
    <w:rPr>
      <w:rFonts w:ascii="Cambria" w:hAnsi="Cambria" w:cs="Times New Roman"/>
      <w:i/>
      <w:iCs/>
      <w:color w:val="243F60"/>
    </w:rPr>
  </w:style>
  <w:style w:type="character" w:customStyle="1" w:styleId="72">
    <w:name w:val="Знак7 Знак"/>
    <w:uiPriority w:val="99"/>
    <w:rsid w:val="003969D1"/>
    <w:rPr>
      <w:rFonts w:ascii="Cambria" w:hAnsi="Cambria" w:cs="Times New Roman"/>
      <w:i/>
      <w:iCs/>
      <w:color w:val="404040"/>
    </w:rPr>
  </w:style>
  <w:style w:type="character" w:customStyle="1" w:styleId="65">
    <w:name w:val="Знак6 Знак"/>
    <w:uiPriority w:val="99"/>
    <w:rsid w:val="003969D1"/>
    <w:rPr>
      <w:rFonts w:ascii="Cambria" w:hAnsi="Cambria" w:cs="Times New Roman"/>
      <w:color w:val="4F81BD"/>
      <w:sz w:val="20"/>
      <w:szCs w:val="20"/>
    </w:rPr>
  </w:style>
  <w:style w:type="character" w:customStyle="1" w:styleId="55">
    <w:name w:val="Знак5 Знак"/>
    <w:uiPriority w:val="99"/>
    <w:rsid w:val="003969D1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6">
    <w:name w:val="Знак4 Знак"/>
    <w:uiPriority w:val="99"/>
    <w:rsid w:val="003969D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3d">
    <w:name w:val="Знак3 Знак"/>
    <w:uiPriority w:val="99"/>
    <w:rsid w:val="003969D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2f1">
    <w:name w:val="Цитата 2 Знак Знак"/>
    <w:uiPriority w:val="99"/>
    <w:rsid w:val="003969D1"/>
    <w:rPr>
      <w:rFonts w:cs="Times New Roman"/>
      <w:i/>
      <w:iCs/>
      <w:color w:val="000000"/>
    </w:rPr>
  </w:style>
  <w:style w:type="character" w:customStyle="1" w:styleId="affff6">
    <w:name w:val="Выделенная цитата Знак Знак"/>
    <w:uiPriority w:val="99"/>
    <w:rsid w:val="003969D1"/>
    <w:rPr>
      <w:rFonts w:cs="Times New Roman"/>
      <w:b/>
      <w:bCs/>
      <w:i/>
      <w:iCs/>
      <w:color w:val="4F81BD"/>
    </w:rPr>
  </w:style>
  <w:style w:type="character" w:customStyle="1" w:styleId="2f2">
    <w:name w:val="Стиль 2 Знак Знак"/>
    <w:uiPriority w:val="99"/>
    <w:rsid w:val="003969D1"/>
    <w:rPr>
      <w:rFonts w:ascii="Calibri" w:hAnsi="Calibri"/>
      <w:b/>
      <w:i/>
      <w:sz w:val="22"/>
      <w:lang w:val="ru-RU" w:eastAsia="en-US"/>
    </w:rPr>
  </w:style>
  <w:style w:type="paragraph" w:customStyle="1" w:styleId="s35">
    <w:name w:val="s_35"/>
    <w:basedOn w:val="a0"/>
    <w:uiPriority w:val="99"/>
    <w:rsid w:val="003969D1"/>
    <w:pPr>
      <w:ind w:firstLine="0"/>
      <w:jc w:val="center"/>
    </w:pPr>
    <w:rPr>
      <w:rFonts w:eastAsia="Times New Roman"/>
      <w:b/>
      <w:bCs/>
      <w:color w:val="000080"/>
      <w:sz w:val="21"/>
      <w:szCs w:val="21"/>
      <w:lang w:eastAsia="ru-RU"/>
    </w:rPr>
  </w:style>
  <w:style w:type="paragraph" w:customStyle="1" w:styleId="Style15">
    <w:name w:val="Style15"/>
    <w:basedOn w:val="a0"/>
    <w:uiPriority w:val="99"/>
    <w:rsid w:val="003969D1"/>
    <w:pPr>
      <w:widowControl w:val="0"/>
      <w:autoSpaceDE w:val="0"/>
      <w:autoSpaceDN w:val="0"/>
      <w:adjustRightInd w:val="0"/>
      <w:ind w:firstLine="0"/>
    </w:pPr>
    <w:rPr>
      <w:rFonts w:eastAsia="Times New Roman"/>
      <w:szCs w:val="24"/>
      <w:lang w:eastAsia="ru-RU"/>
    </w:rPr>
  </w:style>
  <w:style w:type="character" w:styleId="affff7">
    <w:name w:val="line number"/>
    <w:uiPriority w:val="99"/>
    <w:semiHidden/>
    <w:rsid w:val="003969D1"/>
    <w:rPr>
      <w:rFonts w:cs="Times New Roman"/>
    </w:rPr>
  </w:style>
  <w:style w:type="paragraph" w:customStyle="1" w:styleId="Preformat">
    <w:name w:val="Preformat"/>
    <w:uiPriority w:val="99"/>
    <w:rsid w:val="003969D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text">
    <w:name w:val="Context"/>
    <w:uiPriority w:val="99"/>
    <w:rsid w:val="003969D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  <w:lang w:eastAsia="ru-RU"/>
    </w:rPr>
  </w:style>
  <w:style w:type="character" w:customStyle="1" w:styleId="Heading2Char2">
    <w:name w:val="Heading 2 Char2"/>
    <w:aliases w:val="Знак12 Char2"/>
    <w:uiPriority w:val="99"/>
    <w:rsid w:val="003969D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1e">
    <w:name w:val="Абзац списка1"/>
    <w:basedOn w:val="a0"/>
    <w:uiPriority w:val="99"/>
    <w:rsid w:val="003969D1"/>
    <w:pPr>
      <w:spacing w:after="200" w:line="276" w:lineRule="auto"/>
      <w:ind w:left="720" w:firstLine="0"/>
      <w:jc w:val="left"/>
    </w:pPr>
    <w:rPr>
      <w:rFonts w:ascii="Calibri" w:hAnsi="Calibri" w:cs="Calibri"/>
      <w:sz w:val="22"/>
      <w:lang w:val="en-US"/>
    </w:rPr>
  </w:style>
  <w:style w:type="paragraph" w:customStyle="1" w:styleId="ConsPlusNonformat">
    <w:name w:val="ConsPlusNonformat"/>
    <w:uiPriority w:val="99"/>
    <w:rsid w:val="003969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3969D1"/>
    <w:rPr>
      <w:rFonts w:ascii="Times New Roman" w:eastAsia="Calibri" w:hAnsi="Times New Roman" w:cs="Times New Roman"/>
      <w:sz w:val="24"/>
    </w:rPr>
  </w:style>
  <w:style w:type="paragraph" w:customStyle="1" w:styleId="MSONORMAL1">
    <w:name w:val=".MSONORMAL"/>
    <w:uiPriority w:val="99"/>
    <w:rsid w:val="003969D1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character" w:customStyle="1" w:styleId="30y642sa">
    <w:name w:val="_30y642sa"/>
    <w:basedOn w:val="a1"/>
    <w:rsid w:val="003969D1"/>
  </w:style>
  <w:style w:type="character" w:customStyle="1" w:styleId="spelle">
    <w:name w:val="spelle"/>
    <w:basedOn w:val="a1"/>
    <w:rsid w:val="003969D1"/>
  </w:style>
  <w:style w:type="character" w:customStyle="1" w:styleId="grame">
    <w:name w:val="grame"/>
    <w:basedOn w:val="a1"/>
    <w:rsid w:val="003969D1"/>
  </w:style>
  <w:style w:type="paragraph" w:customStyle="1" w:styleId="consplusnormal1">
    <w:name w:val="consplusnormal"/>
    <w:basedOn w:val="a0"/>
    <w:rsid w:val="003969D1"/>
    <w:pPr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1"/>
    <w:rsid w:val="003969D1"/>
  </w:style>
  <w:style w:type="character" w:customStyle="1" w:styleId="BalloonTextChar">
    <w:name w:val="Balloon Text Char"/>
    <w:basedOn w:val="a1"/>
    <w:uiPriority w:val="99"/>
    <w:locked/>
    <w:rsid w:val="003969D1"/>
    <w:rPr>
      <w:rFonts w:ascii="Tahoma" w:hAnsi="Tahoma" w:cs="Tahoma"/>
      <w:sz w:val="16"/>
      <w:szCs w:val="16"/>
    </w:rPr>
  </w:style>
  <w:style w:type="character" w:styleId="affff8">
    <w:name w:val="Placeholder Text"/>
    <w:basedOn w:val="a1"/>
    <w:uiPriority w:val="99"/>
    <w:semiHidden/>
    <w:rsid w:val="003969D1"/>
    <w:rPr>
      <w:color w:val="808080"/>
    </w:rPr>
  </w:style>
  <w:style w:type="table" w:customStyle="1" w:styleId="610">
    <w:name w:val="Сетка таблицы61"/>
    <w:basedOn w:val="a2"/>
    <w:next w:val="ad"/>
    <w:uiPriority w:val="99"/>
    <w:rsid w:val="003969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2"/>
    <w:uiPriority w:val="99"/>
    <w:rsid w:val="003969D1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12705-BE0F-4962-AE5E-5856D126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6</cp:revision>
  <dcterms:created xsi:type="dcterms:W3CDTF">2026-06-02T10:51:00Z</dcterms:created>
  <dcterms:modified xsi:type="dcterms:W3CDTF">2026-06-02T11:31:00Z</dcterms:modified>
</cp:coreProperties>
</file>