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7BDAEF51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586A7E">
        <w:rPr>
          <w:rFonts w:eastAsia="Times New Roman"/>
          <w:lang w:eastAsia="ru-RU"/>
        </w:rPr>
        <w:t>08</w:t>
      </w:r>
      <w:r>
        <w:rPr>
          <w:rFonts w:eastAsia="Times New Roman"/>
          <w:lang w:eastAsia="ru-RU"/>
        </w:rPr>
        <w:t>.0</w:t>
      </w:r>
      <w:r w:rsidR="00745AB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586A7E">
        <w:rPr>
          <w:rFonts w:eastAsia="Times New Roman"/>
          <w:lang w:eastAsia="ru-RU"/>
        </w:rPr>
        <w:t>7</w:t>
      </w:r>
      <w:r w:rsidR="0061752B">
        <w:rPr>
          <w:rFonts w:eastAsia="Times New Roman"/>
          <w:lang w:eastAsia="ru-RU"/>
        </w:rPr>
        <w:t>12</w:t>
      </w:r>
    </w:p>
    <w:p w14:paraId="5042CBC4" w14:textId="77777777" w:rsidR="00054387" w:rsidRPr="0061752B" w:rsidRDefault="00054387" w:rsidP="0061752B">
      <w:pPr>
        <w:ind w:firstLine="0"/>
        <w:jc w:val="center"/>
        <w:rPr>
          <w:b/>
          <w:bCs/>
        </w:rPr>
      </w:pPr>
    </w:p>
    <w:p w14:paraId="191BE9AB" w14:textId="77777777" w:rsidR="0061752B" w:rsidRPr="0061752B" w:rsidRDefault="0061752B" w:rsidP="0061752B">
      <w:pPr>
        <w:ind w:firstLine="0"/>
        <w:jc w:val="center"/>
        <w:rPr>
          <w:b/>
          <w:bCs/>
        </w:rPr>
      </w:pPr>
      <w:r w:rsidRPr="0061752B">
        <w:rPr>
          <w:b/>
          <w:bCs/>
        </w:rPr>
        <w:t>Об отмене постановлений администрации Балахнинского муниципального округа Нижегородской области</w:t>
      </w:r>
    </w:p>
    <w:p w14:paraId="4874DB0F" w14:textId="77777777" w:rsidR="0047056C" w:rsidRPr="0061752B" w:rsidRDefault="0047056C" w:rsidP="0061752B">
      <w:pPr>
        <w:ind w:firstLine="0"/>
        <w:jc w:val="center"/>
        <w:rPr>
          <w:b/>
          <w:bCs/>
        </w:rPr>
      </w:pPr>
    </w:p>
    <w:p w14:paraId="17DDDCFA" w14:textId="77777777" w:rsidR="0061752B" w:rsidRPr="0061752B" w:rsidRDefault="0061752B" w:rsidP="0061752B">
      <w:pPr>
        <w:spacing w:line="360" w:lineRule="auto"/>
        <w:ind w:firstLine="567"/>
      </w:pPr>
      <w:r w:rsidRPr="0061752B">
        <w:t xml:space="preserve">С целью приведения нормативных правовых актов Балахнинского муниципального округа Нижегородской области в соответствие с действующим законодательством,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61752B">
        <w:rPr>
          <w:b/>
          <w:bCs/>
        </w:rPr>
        <w:t>п о с т а н о в л я е т:</w:t>
      </w:r>
    </w:p>
    <w:p w14:paraId="35731AB8" w14:textId="77777777" w:rsidR="0061752B" w:rsidRPr="0061752B" w:rsidRDefault="0061752B" w:rsidP="0061752B">
      <w:pPr>
        <w:spacing w:line="360" w:lineRule="auto"/>
        <w:ind w:firstLine="567"/>
      </w:pPr>
      <w:r w:rsidRPr="0061752B">
        <w:t>1. Отменить:</w:t>
      </w:r>
    </w:p>
    <w:p w14:paraId="1BD4CBA7" w14:textId="385B41D9" w:rsidR="0061752B" w:rsidRPr="0061752B" w:rsidRDefault="0061752B" w:rsidP="0061752B">
      <w:pPr>
        <w:spacing w:line="360" w:lineRule="auto"/>
        <w:ind w:firstLine="567"/>
      </w:pPr>
      <w:r w:rsidRPr="0061752B">
        <w:t xml:space="preserve">- постановление администрации Балахнинского муниципального округа Нижегородской области </w:t>
      </w:r>
      <w:r w:rsidRPr="0074268A">
        <w:t>от 30.11.2023 № 2248</w:t>
      </w:r>
      <w:r w:rsidRPr="0061752B">
        <w:t xml:space="preserve"> «О порядке предоставления поддержки начинающим субъектам малого предпринимательства и (или) физическим лицам, применяющим специальный налоговый режим «Налог на профессиональный доход», в виде предоставления грантов»;</w:t>
      </w:r>
    </w:p>
    <w:p w14:paraId="4D959218" w14:textId="1EF59505" w:rsidR="0061752B" w:rsidRPr="0061752B" w:rsidRDefault="0061752B" w:rsidP="0061752B">
      <w:pPr>
        <w:spacing w:line="360" w:lineRule="auto"/>
        <w:ind w:firstLine="567"/>
      </w:pPr>
      <w:r w:rsidRPr="0061752B">
        <w:t xml:space="preserve">- постановление администрации Балахнинского муниципального округа Нижегородской области </w:t>
      </w:r>
      <w:r w:rsidRPr="0074268A">
        <w:t>от 22.10.2024 № 2205</w:t>
      </w:r>
      <w:r w:rsidRPr="0061752B">
        <w:t xml:space="preserve"> «О внесении изменений в постановление администрации Балахнинского муниципального округа Нижегородской области </w:t>
      </w:r>
      <w:r w:rsidRPr="0074268A">
        <w:t>от 30.11.2023 № 2248</w:t>
      </w:r>
      <w:r w:rsidRPr="0061752B">
        <w:t xml:space="preserve"> «О порядке предоставления поддержки начинающим субъектам малого предпринимательства и (или) физическим лицам, применяющим специальный налоговый режим «Налог на профессиональный доход», в виде предоставления грантов»».</w:t>
      </w:r>
    </w:p>
    <w:p w14:paraId="7E12870B" w14:textId="77777777" w:rsidR="0061752B" w:rsidRPr="0061752B" w:rsidRDefault="0061752B" w:rsidP="0061752B">
      <w:pPr>
        <w:spacing w:line="360" w:lineRule="auto"/>
        <w:ind w:firstLine="567"/>
      </w:pPr>
      <w:r w:rsidRPr="0061752B">
        <w:t>2. Управлению организационной и проектной деятельности администрации Балахнинского муниципального округа Нижегородской области (П.М. 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27D3B984" w14:textId="77777777" w:rsidR="0061752B" w:rsidRPr="0061752B" w:rsidRDefault="0061752B" w:rsidP="0061752B">
      <w:pPr>
        <w:spacing w:line="360" w:lineRule="auto"/>
        <w:ind w:firstLine="567"/>
      </w:pPr>
      <w:r w:rsidRPr="0061752B">
        <w:t>3. Настоящее постановление вступает в силу с момента его официального опубликования.</w:t>
      </w:r>
    </w:p>
    <w:p w14:paraId="0080D500" w14:textId="64F046D5" w:rsidR="0061752B" w:rsidRPr="0061752B" w:rsidRDefault="0061752B" w:rsidP="0061752B">
      <w:pPr>
        <w:spacing w:line="360" w:lineRule="auto"/>
        <w:ind w:firstLine="567"/>
      </w:pPr>
      <w:r w:rsidRPr="0061752B">
        <w:t>4. Контроль за исполнением настоящего постановления возложить на заместителя главы администрации (А.А. Чагаев).</w:t>
      </w:r>
    </w:p>
    <w:p w14:paraId="6977FE85" w14:textId="77777777" w:rsidR="0061752B" w:rsidRPr="0061752B" w:rsidRDefault="0061752B" w:rsidP="0061752B">
      <w:pPr>
        <w:ind w:firstLine="0"/>
      </w:pPr>
    </w:p>
    <w:p w14:paraId="3B6C23E3" w14:textId="77777777" w:rsidR="0061752B" w:rsidRPr="0061752B" w:rsidRDefault="0061752B" w:rsidP="0061752B">
      <w:pPr>
        <w:ind w:firstLine="0"/>
      </w:pPr>
    </w:p>
    <w:p w14:paraId="0972F2CA" w14:textId="5B1E52C4" w:rsidR="0061752B" w:rsidRPr="0061752B" w:rsidRDefault="0061752B" w:rsidP="0061752B">
      <w:pPr>
        <w:ind w:firstLine="0"/>
      </w:pPr>
      <w:proofErr w:type="spellStart"/>
      <w:r w:rsidRPr="0061752B">
        <w:t>Врип</w:t>
      </w:r>
      <w:proofErr w:type="spellEnd"/>
      <w:r w:rsidRPr="0061752B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1752B">
        <w:t xml:space="preserve">И.И. </w:t>
      </w:r>
      <w:proofErr w:type="spellStart"/>
      <w:r w:rsidRPr="0061752B">
        <w:t>Фирер</w:t>
      </w:r>
      <w:bookmarkEnd w:id="0"/>
      <w:proofErr w:type="spellEnd"/>
    </w:p>
    <w:sectPr w:rsidR="0061752B" w:rsidRPr="0061752B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AF800" w14:textId="77777777" w:rsidR="003E7506" w:rsidRDefault="003E7506" w:rsidP="007F0268">
      <w:r>
        <w:separator/>
      </w:r>
    </w:p>
  </w:endnote>
  <w:endnote w:type="continuationSeparator" w:id="0">
    <w:p w14:paraId="0A49CBA9" w14:textId="77777777" w:rsidR="003E7506" w:rsidRDefault="003E750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0EB4A" w14:textId="77777777" w:rsidR="003E7506" w:rsidRDefault="003E7506" w:rsidP="007F0268">
      <w:r>
        <w:separator/>
      </w:r>
    </w:p>
  </w:footnote>
  <w:footnote w:type="continuationSeparator" w:id="0">
    <w:p w14:paraId="09024E70" w14:textId="77777777" w:rsidR="003E7506" w:rsidRDefault="003E7506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07EF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3FE0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E7506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548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67D5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A7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52B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68A"/>
    <w:rsid w:val="007427C6"/>
    <w:rsid w:val="00742937"/>
    <w:rsid w:val="00743F13"/>
    <w:rsid w:val="00745032"/>
    <w:rsid w:val="00745190"/>
    <w:rsid w:val="00745ABE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4812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47F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3E5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0985"/>
    <w:rsid w:val="00BE12E1"/>
    <w:rsid w:val="00BE1EC9"/>
    <w:rsid w:val="00BE2BEC"/>
    <w:rsid w:val="00BE2E7B"/>
    <w:rsid w:val="00BE3855"/>
    <w:rsid w:val="00BE3858"/>
    <w:rsid w:val="00BE3C2B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A3F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DA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5F9C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1FCF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A2B19-AE11-4049-B964-544D33346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2026-07-09T08:02:00Z</dcterms:created>
  <dcterms:modified xsi:type="dcterms:W3CDTF">2026-07-09T13:22:00Z</dcterms:modified>
</cp:coreProperties>
</file>