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65EE03FB" w:rsidR="00E21790" w:rsidRPr="00E21790" w:rsidRDefault="00E21790" w:rsidP="00464427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</w:p>
    <w:p w14:paraId="4C979F74" w14:textId="77777777" w:rsidR="00E21790" w:rsidRPr="00E21790" w:rsidRDefault="00E21790" w:rsidP="00464427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464427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464427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464427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464427">
      <w:pPr>
        <w:ind w:firstLine="0"/>
        <w:jc w:val="center"/>
        <w:rPr>
          <w:b/>
          <w:bCs/>
        </w:rPr>
      </w:pPr>
    </w:p>
    <w:p w14:paraId="5042CBC4" w14:textId="7EAC4859" w:rsidR="00054387" w:rsidRDefault="009D6770" w:rsidP="00464427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53BCE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6F5D4D">
        <w:rPr>
          <w:rFonts w:eastAsia="Times New Roman"/>
          <w:lang w:eastAsia="ru-RU"/>
        </w:rPr>
        <w:t>57</w:t>
      </w:r>
    </w:p>
    <w:p w14:paraId="7B9A9F26" w14:textId="77777777" w:rsidR="00552C28" w:rsidRPr="006F5D4D" w:rsidRDefault="00552C28" w:rsidP="00464427">
      <w:pPr>
        <w:tabs>
          <w:tab w:val="left" w:pos="6237"/>
        </w:tabs>
        <w:ind w:firstLine="0"/>
        <w:jc w:val="center"/>
        <w:rPr>
          <w:b/>
          <w:bCs/>
        </w:rPr>
      </w:pPr>
    </w:p>
    <w:p w14:paraId="326088F3" w14:textId="77777777" w:rsidR="006F5D4D" w:rsidRPr="006F5D4D" w:rsidRDefault="006F5D4D" w:rsidP="00464427">
      <w:pPr>
        <w:ind w:firstLine="0"/>
        <w:jc w:val="center"/>
        <w:rPr>
          <w:b/>
          <w:bCs/>
        </w:rPr>
      </w:pPr>
      <w:r w:rsidRPr="006F5D4D">
        <w:rPr>
          <w:b/>
          <w:bCs/>
        </w:rPr>
        <w:t>О назначении общественных обсуждений</w:t>
      </w:r>
    </w:p>
    <w:p w14:paraId="4874DB0F" w14:textId="77777777" w:rsidR="0047056C" w:rsidRPr="006F5D4D" w:rsidRDefault="0047056C" w:rsidP="00464427">
      <w:pPr>
        <w:ind w:firstLine="0"/>
        <w:jc w:val="center"/>
      </w:pPr>
    </w:p>
    <w:p w14:paraId="5EB058C9" w14:textId="605109F7" w:rsidR="006F5D4D" w:rsidRPr="006F5D4D" w:rsidRDefault="006F5D4D" w:rsidP="006F5D4D">
      <w:pPr>
        <w:spacing w:line="360" w:lineRule="auto"/>
        <w:ind w:firstLine="567"/>
      </w:pPr>
      <w:proofErr w:type="gramStart"/>
      <w:r w:rsidRPr="006F5D4D">
        <w:t xml:space="preserve">В соответствии с </w:t>
      </w:r>
      <w:r w:rsidRPr="00521768">
        <w:t>Градостроительным Кодексом РФ</w:t>
      </w:r>
      <w:r w:rsidRPr="006F5D4D">
        <w:t>, Федеральным законом от 06.10.2003 №131 ФЗ «Об общих принципах организации местного самоуправления в Российской Федерации», на основании положения о порядке организации и проведения публичных слушаний, общественных обсуждений по вопросам градостроительной деятельности в Балахнинском муниципальном округе Нижегородской области, утвержденного решением Совета депутатов Балахнинского муниципального округа Нижегородской области от 24.02.2021№ 140, руководствуясь Уставом Балахнинского муниципального округа</w:t>
      </w:r>
      <w:proofErr w:type="gramEnd"/>
      <w:r w:rsidRPr="006F5D4D">
        <w:t xml:space="preserve"> Нижегородской области и письмом управления архитектуры, градостроительства и землепользования Администрации Балахнинского муниципального округа Нижегородской области от 13.07.2026 № Сл-103-638506/26, Администрация Балахнинского муниципального округа Нижегородской области </w:t>
      </w:r>
      <w:proofErr w:type="gramStart"/>
      <w:r w:rsidRPr="006F5D4D">
        <w:t>п</w:t>
      </w:r>
      <w:proofErr w:type="gramEnd"/>
      <w:r w:rsidRPr="006F5D4D">
        <w:t xml:space="preserve"> о с т а н о в л я е т:</w:t>
      </w:r>
    </w:p>
    <w:p w14:paraId="2E4B1068" w14:textId="63836591" w:rsidR="006F5D4D" w:rsidRPr="006F5D4D" w:rsidRDefault="006F5D4D" w:rsidP="006F5D4D">
      <w:pPr>
        <w:spacing w:line="360" w:lineRule="auto"/>
        <w:ind w:firstLine="567"/>
      </w:pPr>
      <w:r>
        <w:t xml:space="preserve">1. </w:t>
      </w:r>
      <w:r w:rsidRPr="006F5D4D">
        <w:t>Назначить общественные обсуждения по проектам решений:</w:t>
      </w:r>
    </w:p>
    <w:p w14:paraId="10C12327" w14:textId="3BFE4548" w:rsidR="006F5D4D" w:rsidRPr="006F5D4D" w:rsidRDefault="006F5D4D" w:rsidP="006F5D4D">
      <w:pPr>
        <w:spacing w:line="360" w:lineRule="auto"/>
        <w:ind w:firstLine="567"/>
      </w:pPr>
      <w:r>
        <w:t xml:space="preserve">1.1. </w:t>
      </w:r>
      <w:r w:rsidRPr="006F5D4D">
        <w:t>О предоставлении разрешений на отклонение от предельных параметров разрешенного строительства, реконструкции объектов капитального строительства, установленных:</w:t>
      </w:r>
    </w:p>
    <w:p w14:paraId="5C6E3993" w14:textId="77777777" w:rsidR="006F5D4D" w:rsidRPr="006F5D4D" w:rsidRDefault="006F5D4D" w:rsidP="006F5D4D">
      <w:pPr>
        <w:spacing w:line="360" w:lineRule="auto"/>
        <w:ind w:firstLine="567"/>
      </w:pPr>
      <w:r w:rsidRPr="006F5D4D">
        <w:t xml:space="preserve">1.1.1. Правилами землепользования и застройки муниципального образования «город Балахна», утвержденными решением городской Думы города Балахны Нижегородской области от 23.12.2010 № 139, для территориальной зоны О-1 – территория городского центра (зона деловой и коммерческой активности), в части уменьшения минимального отступа от границы земельного участка, за пределами которого запрещено строительство зданий, строений, сооружений в отношении земельного участка с кадастровым номером 52:16:0050701:16, адрес (местоположение:): Российская Федерация, Нижегородская область, муниципальный округ Балахнинский, город Балахна, площадь Советская, земельный участок 10А, площадью 333 </w:t>
      </w:r>
      <w:proofErr w:type="spellStart"/>
      <w:r w:rsidRPr="006F5D4D">
        <w:t>кв.м</w:t>
      </w:r>
      <w:proofErr w:type="spellEnd"/>
      <w:r w:rsidRPr="006F5D4D">
        <w:t xml:space="preserve">, вид разрешенного использования - «бытовое обслуживание, магазины» с северо-запада со стороны земель общего пользования с 5,0 м до 1,1 м; с юго-западной стороны по границе земельного участка с кадастровым номером 52:16:0050701:132, адрес: Нижегородская обл., г Балахна, пл. Советская, дом 1, с 3,0 до 0,0 м; с северо-востока со стороны неразграниченных земель государственной и муниципальной собственности по границе земельного участка с 3,0 до 0,0 м в целях реконструкции здания по ремонту бытовой </w:t>
      </w:r>
      <w:r w:rsidRPr="006F5D4D">
        <w:lastRenderedPageBreak/>
        <w:t>техники с кадастровым номером 52:16:0050701:229 под здание бытового обслуживания с магазином.</w:t>
      </w:r>
    </w:p>
    <w:p w14:paraId="0BA3B544" w14:textId="6ADE0A6E" w:rsidR="006F5D4D" w:rsidRPr="006F5D4D" w:rsidRDefault="006F5D4D" w:rsidP="006F5D4D">
      <w:pPr>
        <w:spacing w:line="360" w:lineRule="auto"/>
        <w:ind w:firstLine="567"/>
      </w:pPr>
      <w:r w:rsidRPr="006F5D4D">
        <w:t xml:space="preserve">1.1.2. Правилами землепользования и застройки муниципального образования «Коневский сельсовет», утвержденными решением сельского Совета МО «Коневский сельсовет» Балахнинского района Нижегородской области от 23.12.2009 № 228, земельный участок для территориальной зоны Ж-1А – застройка малоэтажная индивидуальная (1-3 </w:t>
      </w:r>
      <w:proofErr w:type="spellStart"/>
      <w:r w:rsidRPr="006F5D4D">
        <w:t>эт</w:t>
      </w:r>
      <w:proofErr w:type="spellEnd"/>
      <w:r w:rsidRPr="006F5D4D">
        <w:t xml:space="preserve">.) с приусадебными участками (инвестиционные зоны), в части уменьшения минимального отступа от границы земельного участка, за пределами которого запрещено строительство зданий, строений, сооружений в отношении земельного участка с кадастровым номером 52:17:0030202:1124, адрес (местоположение:): Нижегородская обл., р-н Балахнинский, д Конево, ул. Дачная, участок №17а, площадью 1198 </w:t>
      </w:r>
      <w:proofErr w:type="spellStart"/>
      <w:r w:rsidRPr="006F5D4D">
        <w:t>кв.м</w:t>
      </w:r>
      <w:proofErr w:type="spellEnd"/>
      <w:r w:rsidRPr="006F5D4D">
        <w:t>, вид разрешенного использования - «</w:t>
      </w:r>
      <w:proofErr w:type="spellStart"/>
      <w:r w:rsidRPr="006F5D4D">
        <w:t>дляведения</w:t>
      </w:r>
      <w:proofErr w:type="spellEnd"/>
      <w:r w:rsidRPr="006F5D4D">
        <w:t xml:space="preserve"> личного подсобного хозяйства», с юго-запада со стороны земельного участка с кадастровым номером 52:17:0030202:104 с 3,0 м до 1,5 м в целях строительства индивидуального жилого дома.</w:t>
      </w:r>
    </w:p>
    <w:p w14:paraId="226DA4A8" w14:textId="77777777" w:rsidR="006F5D4D" w:rsidRPr="006F5D4D" w:rsidRDefault="006F5D4D" w:rsidP="006F5D4D">
      <w:pPr>
        <w:spacing w:line="360" w:lineRule="auto"/>
        <w:ind w:firstLine="567"/>
      </w:pPr>
      <w:r w:rsidRPr="006F5D4D">
        <w:t xml:space="preserve">1.2. О предоставлении разрешения на условно разрешенный вид использования земельного участка, объекта капитального строительства, установленный Правилами землепользования и застройки муниципального образования «город Балахна», утвержденными решением городской Думы города Балахны Нижегородской области от 23.12.2010 № 139, для территориальной зоны О-2А –– территория подцентра (зона деловой и коммерческой активности) проектная, в отношении вновь образуемого земельного участка с условным кадастровым номером 52:16:0030501:ЗУ, площадью 1466 </w:t>
      </w:r>
      <w:proofErr w:type="spellStart"/>
      <w:r w:rsidRPr="006F5D4D">
        <w:t>кв.м</w:t>
      </w:r>
      <w:proofErr w:type="spellEnd"/>
      <w:r w:rsidRPr="006F5D4D">
        <w:t xml:space="preserve">, местоположение: Российская Федерация, Нижегородская область, муниципальный округ </w:t>
      </w:r>
      <w:proofErr w:type="spellStart"/>
      <w:r w:rsidRPr="006F5D4D">
        <w:t>Балахнинский</w:t>
      </w:r>
      <w:proofErr w:type="spellEnd"/>
      <w:r w:rsidRPr="006F5D4D">
        <w:t xml:space="preserve">, </w:t>
      </w:r>
      <w:proofErr w:type="spellStart"/>
      <w:r w:rsidRPr="006F5D4D">
        <w:t>г.Балахна</w:t>
      </w:r>
      <w:proofErr w:type="spellEnd"/>
      <w:r w:rsidRPr="006F5D4D">
        <w:t xml:space="preserve">, </w:t>
      </w:r>
      <w:proofErr w:type="spellStart"/>
      <w:r w:rsidRPr="006F5D4D">
        <w:t>ул.Солнечная</w:t>
      </w:r>
      <w:proofErr w:type="spellEnd"/>
      <w:r w:rsidRPr="006F5D4D">
        <w:t>, земельный участок 39, «для индивидуального жилищного строительства».</w:t>
      </w:r>
    </w:p>
    <w:p w14:paraId="63528849" w14:textId="77777777" w:rsidR="006F5D4D" w:rsidRPr="006F5D4D" w:rsidRDefault="006F5D4D" w:rsidP="006F5D4D">
      <w:pPr>
        <w:spacing w:line="360" w:lineRule="auto"/>
        <w:ind w:firstLine="567"/>
      </w:pPr>
      <w:r w:rsidRPr="006F5D4D">
        <w:t>2. Провести общественные обсуждения по проектам решений, указанным в пункте 1 настоящего постановления, в форме открытого размещения указанных проектов и информационных материалов к ним на официальном интернет-сайте Балахнинского муниципального округа Нижегородской области в информационно-телекоммуникационной сети «Интернет» (далее-официальный сайт) и в подсистеме государственной информационной системы обеспечения градостроительной деятельности Нижегородской области http://10.10.134.11/ (далее ГИСОГД НО).</w:t>
      </w:r>
    </w:p>
    <w:p w14:paraId="70434EC1" w14:textId="77777777" w:rsidR="006F5D4D" w:rsidRPr="006F5D4D" w:rsidRDefault="006F5D4D" w:rsidP="006F5D4D">
      <w:pPr>
        <w:spacing w:line="360" w:lineRule="auto"/>
        <w:ind w:firstLine="567"/>
      </w:pPr>
      <w:r w:rsidRPr="006F5D4D">
        <w:t>3. Установить сроки проведения общественных обсуждений по проектам решений, указанным в пункте 1 настоящего постановления, с 31 июля 2026 года до 21 августа 2026 года.</w:t>
      </w:r>
    </w:p>
    <w:p w14:paraId="61313414" w14:textId="2CD9F8F8" w:rsidR="006F5D4D" w:rsidRPr="006F5D4D" w:rsidRDefault="006F5D4D" w:rsidP="006F5D4D">
      <w:pPr>
        <w:spacing w:line="360" w:lineRule="auto"/>
        <w:ind w:firstLine="567"/>
      </w:pPr>
      <w:r>
        <w:t xml:space="preserve">4. </w:t>
      </w:r>
      <w:r w:rsidRPr="006F5D4D">
        <w:t>Разместить проекты решений, указанные в пункте 1 настоящего постановления, на официальном интернет - сайте Балахнинского муниципального округа Нижегородской области и в ГИСОГД НО.</w:t>
      </w:r>
    </w:p>
    <w:p w14:paraId="37A7C7BF" w14:textId="1A7769ED" w:rsidR="006F5D4D" w:rsidRPr="006F5D4D" w:rsidRDefault="006F5D4D" w:rsidP="006F5D4D">
      <w:pPr>
        <w:spacing w:line="360" w:lineRule="auto"/>
        <w:ind w:firstLine="567"/>
      </w:pPr>
      <w:r>
        <w:lastRenderedPageBreak/>
        <w:t xml:space="preserve">5. </w:t>
      </w:r>
      <w:r w:rsidRPr="006F5D4D">
        <w:t xml:space="preserve">Открыть и провести экспозицию по проектам решений, указанным в пункте 1 настоящего постановления, в рабочие дни с 31 июля 2026 года до 16 августа 2026 года (включительно) по адресу: Нижегородская </w:t>
      </w:r>
      <w:proofErr w:type="spellStart"/>
      <w:r w:rsidRPr="006F5D4D">
        <w:t>область,г</w:t>
      </w:r>
      <w:proofErr w:type="spellEnd"/>
      <w:r w:rsidRPr="006F5D4D">
        <w:t>. Балахна, ул. Горького, д. 33, часы работы экспозиции с понедельника по четверг с 09.00 до 12.00 и с 12.48 до 17.00, пятница с 09.00 до 12.00 и с 12.48 до 16.00.</w:t>
      </w:r>
    </w:p>
    <w:p w14:paraId="3AA6B41E" w14:textId="6E4C675C" w:rsidR="006F5D4D" w:rsidRPr="006F5D4D" w:rsidRDefault="006F5D4D" w:rsidP="006F5D4D">
      <w:pPr>
        <w:spacing w:line="360" w:lineRule="auto"/>
        <w:ind w:firstLine="567"/>
      </w:pPr>
      <w:r>
        <w:t xml:space="preserve">6. </w:t>
      </w:r>
      <w:r w:rsidRPr="006F5D4D">
        <w:t>Установить, что прием предложений и замечаний, касающихся проектов решений, указанных в пункте 1 настоящего постановления, осуществляется с 31 июля 2026 года до 16 августа 2026 года (включительно):</w:t>
      </w:r>
    </w:p>
    <w:p w14:paraId="2858B28D" w14:textId="77777777" w:rsidR="006F5D4D" w:rsidRPr="006F5D4D" w:rsidRDefault="006F5D4D" w:rsidP="006F5D4D">
      <w:pPr>
        <w:spacing w:line="360" w:lineRule="auto"/>
        <w:ind w:firstLine="567"/>
      </w:pPr>
      <w:r w:rsidRPr="006F5D4D">
        <w:t>- в электронном виде через личный кабинет в ГИСОГД НО;</w:t>
      </w:r>
    </w:p>
    <w:p w14:paraId="6DC681EB" w14:textId="77777777" w:rsidR="006F5D4D" w:rsidRPr="006F5D4D" w:rsidRDefault="006F5D4D" w:rsidP="006F5D4D">
      <w:pPr>
        <w:spacing w:line="360" w:lineRule="auto"/>
        <w:ind w:firstLine="567"/>
      </w:pPr>
      <w:r w:rsidRPr="006F5D4D">
        <w:t xml:space="preserve">- в письменной форме в адрес Администрации Балахнинского муниципального округа Нижегородской области на почтовый адрес (606403, Нижегородская область, г. Балахна, ул. Лесопильная, д.24); </w:t>
      </w:r>
    </w:p>
    <w:p w14:paraId="73730523" w14:textId="77777777" w:rsidR="006F5D4D" w:rsidRPr="006F5D4D" w:rsidRDefault="006F5D4D" w:rsidP="006F5D4D">
      <w:pPr>
        <w:spacing w:line="360" w:lineRule="auto"/>
        <w:ind w:firstLine="567"/>
      </w:pPr>
      <w:r w:rsidRPr="006F5D4D">
        <w:t>- посредством записи в книге (журнале) учета посетителей экспозиции по проектам решений.</w:t>
      </w:r>
    </w:p>
    <w:p w14:paraId="1E98F7CB" w14:textId="18837EF7" w:rsidR="006F5D4D" w:rsidRPr="006F5D4D" w:rsidRDefault="006F5D4D" w:rsidP="006F5D4D">
      <w:pPr>
        <w:spacing w:line="360" w:lineRule="auto"/>
        <w:ind w:firstLine="567"/>
      </w:pPr>
      <w:r>
        <w:t xml:space="preserve">7. </w:t>
      </w:r>
      <w:r w:rsidRPr="006F5D4D">
        <w:t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D66E5C2" w14:textId="4DFA0A6D" w:rsidR="006F5D4D" w:rsidRPr="006F5D4D" w:rsidRDefault="006F5D4D" w:rsidP="006F5D4D">
      <w:pPr>
        <w:spacing w:line="360" w:lineRule="auto"/>
        <w:ind w:firstLine="567"/>
      </w:pPr>
      <w:r>
        <w:t xml:space="preserve">8. </w:t>
      </w:r>
      <w:r w:rsidRPr="006F5D4D">
        <w:t xml:space="preserve">Контроль за исполнением настоящего постановления возложить на первого заместителя главы администрации И.И. </w:t>
      </w:r>
      <w:proofErr w:type="spellStart"/>
      <w:r w:rsidRPr="006F5D4D">
        <w:t>Фирера</w:t>
      </w:r>
      <w:proofErr w:type="spellEnd"/>
      <w:r w:rsidRPr="006F5D4D">
        <w:t>.</w:t>
      </w:r>
    </w:p>
    <w:p w14:paraId="1F893A77" w14:textId="77777777" w:rsidR="006F5D4D" w:rsidRPr="006F5D4D" w:rsidRDefault="006F5D4D" w:rsidP="006F5D4D">
      <w:pPr>
        <w:ind w:left="709" w:firstLine="0"/>
      </w:pPr>
    </w:p>
    <w:p w14:paraId="6E94ABCA" w14:textId="77777777" w:rsidR="006F5D4D" w:rsidRPr="006F5D4D" w:rsidRDefault="006F5D4D" w:rsidP="006F5D4D">
      <w:pPr>
        <w:ind w:firstLine="0"/>
      </w:pPr>
    </w:p>
    <w:p w14:paraId="588F45F0" w14:textId="77777777" w:rsidR="006F5D4D" w:rsidRPr="006F5D4D" w:rsidRDefault="006F5D4D" w:rsidP="006F5D4D">
      <w:pPr>
        <w:ind w:firstLine="0"/>
      </w:pPr>
    </w:p>
    <w:p w14:paraId="0B7AF536" w14:textId="7CABE43B" w:rsidR="006F5D4D" w:rsidRPr="006F5D4D" w:rsidRDefault="006F5D4D" w:rsidP="006F5D4D">
      <w:pPr>
        <w:ind w:firstLine="0"/>
      </w:pPr>
      <w:proofErr w:type="spellStart"/>
      <w:r w:rsidRPr="006F5D4D">
        <w:t>Врип</w:t>
      </w:r>
      <w:proofErr w:type="spellEnd"/>
      <w:r w:rsidRPr="006F5D4D">
        <w:t xml:space="preserve"> главы местного самоуправления</w:t>
      </w:r>
      <w:r w:rsidRPr="006F5D4D">
        <w:tab/>
      </w:r>
      <w:r w:rsidRPr="006F5D4D">
        <w:tab/>
      </w:r>
      <w:r w:rsidRPr="006F5D4D">
        <w:tab/>
      </w:r>
      <w:r w:rsidRPr="006F5D4D">
        <w:tab/>
      </w:r>
      <w:r>
        <w:tab/>
      </w:r>
      <w:r>
        <w:tab/>
      </w:r>
      <w:proofErr w:type="spellStart"/>
      <w:r w:rsidRPr="006F5D4D">
        <w:t>И.И.Фирер</w:t>
      </w:r>
      <w:proofErr w:type="spellEnd"/>
    </w:p>
    <w:bookmarkEnd w:id="0"/>
    <w:p w14:paraId="3F30BDB6" w14:textId="77777777" w:rsidR="006F5D4D" w:rsidRPr="00D5094C" w:rsidRDefault="006F5D4D" w:rsidP="00D5094C">
      <w:pPr>
        <w:ind w:firstLine="0"/>
        <w:jc w:val="center"/>
        <w:rPr>
          <w:b/>
          <w:bCs/>
        </w:rPr>
      </w:pPr>
    </w:p>
    <w:sectPr w:rsidR="006F5D4D" w:rsidRPr="00D509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D629A" w14:textId="77777777" w:rsidR="00C70EE7" w:rsidRDefault="00C70EE7" w:rsidP="007F0268">
      <w:r>
        <w:separator/>
      </w:r>
    </w:p>
  </w:endnote>
  <w:endnote w:type="continuationSeparator" w:id="0">
    <w:p w14:paraId="7B882D68" w14:textId="77777777" w:rsidR="00C70EE7" w:rsidRDefault="00C70EE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814F1" w14:textId="77777777" w:rsidR="00C70EE7" w:rsidRDefault="00C70EE7" w:rsidP="007F0268">
      <w:r>
        <w:separator/>
      </w:r>
    </w:p>
  </w:footnote>
  <w:footnote w:type="continuationSeparator" w:id="0">
    <w:p w14:paraId="766E7E4A" w14:textId="77777777" w:rsidR="00C70EE7" w:rsidRDefault="00C70EE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C5947A5"/>
    <w:multiLevelType w:val="multilevel"/>
    <w:tmpl w:val="F4F87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AD73A2"/>
    <w:multiLevelType w:val="hybridMultilevel"/>
    <w:tmpl w:val="812C1524"/>
    <w:lvl w:ilvl="0" w:tplc="D30604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4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1B2119"/>
    <w:multiLevelType w:val="hybridMultilevel"/>
    <w:tmpl w:val="5296B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6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25"/>
  </w:num>
  <w:num w:numId="18">
    <w:abstractNumId w:val="16"/>
  </w:num>
  <w:num w:numId="19">
    <w:abstractNumId w:val="3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1"/>
  </w:num>
  <w:num w:numId="24">
    <w:abstractNumId w:val="9"/>
  </w:num>
  <w:num w:numId="25">
    <w:abstractNumId w:val="24"/>
  </w:num>
  <w:num w:numId="26">
    <w:abstractNumId w:val="27"/>
  </w:num>
  <w:num w:numId="27">
    <w:abstractNumId w:val="12"/>
  </w:num>
  <w:num w:numId="28">
    <w:abstractNumId w:val="32"/>
  </w:num>
  <w:num w:numId="29">
    <w:abstractNumId w:val="10"/>
  </w:num>
  <w:num w:numId="30">
    <w:abstractNumId w:val="31"/>
  </w:num>
  <w:num w:numId="31">
    <w:abstractNumId w:val="23"/>
  </w:num>
  <w:num w:numId="32">
    <w:abstractNumId w:val="37"/>
  </w:num>
  <w:num w:numId="33">
    <w:abstractNumId w:val="34"/>
  </w:num>
  <w:num w:numId="34">
    <w:abstractNumId w:val="19"/>
  </w:num>
  <w:num w:numId="35">
    <w:abstractNumId w:val="35"/>
  </w:num>
  <w:num w:numId="36">
    <w:abstractNumId w:val="11"/>
  </w:num>
  <w:num w:numId="3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427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6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5D4D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0EE7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A5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E524-36D8-4DB8-A1C1-6C1CC331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2026-07-30T07:02:00Z</dcterms:created>
  <dcterms:modified xsi:type="dcterms:W3CDTF">2026-08-03T07:07:00Z</dcterms:modified>
</cp:coreProperties>
</file>